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224BD" w14:textId="3C37D2CA" w:rsidR="00AB0116" w:rsidRPr="0043089C" w:rsidRDefault="00B10988" w:rsidP="007241B2">
      <w:pPr>
        <w:tabs>
          <w:tab w:val="left" w:pos="5954"/>
        </w:tabs>
        <w:spacing w:after="60"/>
        <w:rPr>
          <w:b/>
          <w:bCs/>
          <w:sz w:val="36"/>
          <w:szCs w:val="36"/>
        </w:rPr>
      </w:pPr>
      <w:r w:rsidRPr="0043089C">
        <w:rPr>
          <w:b/>
          <w:bCs/>
          <w:sz w:val="36"/>
          <w:szCs w:val="36"/>
        </w:rPr>
        <w:t>Wettbewerbsvorteil</w:t>
      </w:r>
      <w:r w:rsidR="0043089C" w:rsidRPr="0043089C">
        <w:rPr>
          <w:b/>
          <w:bCs/>
          <w:sz w:val="36"/>
          <w:szCs w:val="36"/>
        </w:rPr>
        <w:t xml:space="preserve"> &amp; </w:t>
      </w:r>
      <w:r w:rsidR="00AD2B20">
        <w:rPr>
          <w:b/>
          <w:bCs/>
          <w:sz w:val="36"/>
          <w:szCs w:val="36"/>
        </w:rPr>
        <w:t>Attraktivität</w:t>
      </w:r>
      <w:r w:rsidRPr="0043089C">
        <w:rPr>
          <w:b/>
          <w:bCs/>
          <w:sz w:val="36"/>
          <w:szCs w:val="36"/>
        </w:rPr>
        <w:t xml:space="preserve"> durch Umweltschutz</w:t>
      </w:r>
    </w:p>
    <w:p w14:paraId="2DB85D84" w14:textId="74C202AE" w:rsidR="00AB0116" w:rsidRPr="00737AEB" w:rsidRDefault="00DD4329" w:rsidP="007241B2">
      <w:pPr>
        <w:spacing w:after="60"/>
        <w:rPr>
          <w:i/>
          <w:iCs/>
        </w:rPr>
      </w:pPr>
      <w:r w:rsidRPr="00737AEB">
        <w:rPr>
          <w:i/>
          <w:iCs/>
        </w:rPr>
        <w:t>Unser</w:t>
      </w:r>
      <w:r w:rsidR="00E775E6" w:rsidRPr="00737AEB">
        <w:rPr>
          <w:i/>
          <w:iCs/>
        </w:rPr>
        <w:t xml:space="preserve"> Erfolg </w:t>
      </w:r>
      <w:r w:rsidRPr="00737AEB">
        <w:rPr>
          <w:i/>
          <w:iCs/>
        </w:rPr>
        <w:t xml:space="preserve">als </w:t>
      </w:r>
      <w:r w:rsidR="0083712E" w:rsidRPr="00737AEB">
        <w:rPr>
          <w:i/>
          <w:iCs/>
        </w:rPr>
        <w:t xml:space="preserve">kleines </w:t>
      </w:r>
      <w:r w:rsidRPr="00737AEB">
        <w:rPr>
          <w:i/>
          <w:iCs/>
        </w:rPr>
        <w:t xml:space="preserve">Unternehmen </w:t>
      </w:r>
      <w:r w:rsidR="00E775E6" w:rsidRPr="00737AEB">
        <w:rPr>
          <w:i/>
          <w:iCs/>
        </w:rPr>
        <w:t xml:space="preserve">basiert auf gutem Personal, </w:t>
      </w:r>
      <w:r w:rsidR="001B5AB6" w:rsidRPr="00737AEB">
        <w:rPr>
          <w:i/>
          <w:iCs/>
        </w:rPr>
        <w:t>attraktiven Produkten und Dienstleistungen</w:t>
      </w:r>
      <w:r w:rsidR="00502A8D" w:rsidRPr="00737AEB">
        <w:rPr>
          <w:i/>
          <w:iCs/>
        </w:rPr>
        <w:t xml:space="preserve"> sowie</w:t>
      </w:r>
      <w:r w:rsidR="001B5AB6" w:rsidRPr="00737AEB">
        <w:rPr>
          <w:i/>
          <w:iCs/>
        </w:rPr>
        <w:t xml:space="preserve"> Zuverlässigkei</w:t>
      </w:r>
      <w:r w:rsidR="003F6A8B" w:rsidRPr="00737AEB">
        <w:rPr>
          <w:i/>
          <w:iCs/>
        </w:rPr>
        <w:t>t</w:t>
      </w:r>
      <w:r w:rsidR="00E775E6" w:rsidRPr="00737AEB">
        <w:rPr>
          <w:i/>
          <w:iCs/>
        </w:rPr>
        <w:t xml:space="preserve">, auf einem guten Image bei </w:t>
      </w:r>
      <w:r w:rsidRPr="00737AEB">
        <w:rPr>
          <w:i/>
          <w:iCs/>
        </w:rPr>
        <w:t>unseren</w:t>
      </w:r>
      <w:r w:rsidR="00E775E6" w:rsidRPr="00737AEB">
        <w:rPr>
          <w:i/>
          <w:iCs/>
        </w:rPr>
        <w:t xml:space="preserve"> </w:t>
      </w:r>
      <w:r w:rsidR="00502A8D" w:rsidRPr="00737AEB">
        <w:rPr>
          <w:i/>
          <w:iCs/>
        </w:rPr>
        <w:t>Kund</w:t>
      </w:r>
      <w:r w:rsidR="00E775E6" w:rsidRPr="00737AEB">
        <w:rPr>
          <w:i/>
          <w:iCs/>
        </w:rPr>
        <w:t xml:space="preserve">en </w:t>
      </w:r>
      <w:r w:rsidR="007241B2">
        <w:rPr>
          <w:i/>
          <w:iCs/>
        </w:rPr>
        <w:t xml:space="preserve">und Kreditwürdigkeit </w:t>
      </w:r>
      <w:r w:rsidR="00E775E6" w:rsidRPr="00737AEB">
        <w:rPr>
          <w:i/>
          <w:iCs/>
        </w:rPr>
        <w:t xml:space="preserve">bei </w:t>
      </w:r>
      <w:r w:rsidRPr="00737AEB">
        <w:rPr>
          <w:i/>
          <w:iCs/>
        </w:rPr>
        <w:t>unserer</w:t>
      </w:r>
      <w:r w:rsidR="00E775E6" w:rsidRPr="00737AEB">
        <w:rPr>
          <w:i/>
          <w:iCs/>
        </w:rPr>
        <w:t xml:space="preserve"> Bank</w:t>
      </w:r>
      <w:r w:rsidR="00AB0116" w:rsidRPr="00737AEB">
        <w:rPr>
          <w:i/>
          <w:iCs/>
        </w:rPr>
        <w:t xml:space="preserve">. </w:t>
      </w:r>
      <w:r w:rsidR="00502A8D" w:rsidRPr="00737AEB">
        <w:rPr>
          <w:i/>
          <w:iCs/>
        </w:rPr>
        <w:t>Ein weiterer</w:t>
      </w:r>
      <w:r w:rsidR="00BC77E5">
        <w:rPr>
          <w:i/>
          <w:iCs/>
        </w:rPr>
        <w:t xml:space="preserve"> zunehmend wichtiger</w:t>
      </w:r>
      <w:r w:rsidR="00502A8D" w:rsidRPr="00737AEB">
        <w:rPr>
          <w:i/>
          <w:iCs/>
        </w:rPr>
        <w:t xml:space="preserve"> Erfolgsfaktor ist </w:t>
      </w:r>
      <w:r w:rsidR="0013096F">
        <w:rPr>
          <w:i/>
          <w:iCs/>
        </w:rPr>
        <w:t>der Einsatz für den Umwelt- und Klimaschutz</w:t>
      </w:r>
      <w:r w:rsidR="00E775E6" w:rsidRPr="00737AEB">
        <w:rPr>
          <w:i/>
          <w:iCs/>
        </w:rPr>
        <w:t>.</w:t>
      </w:r>
      <w:r w:rsidR="00502A8D" w:rsidRPr="00737AEB">
        <w:rPr>
          <w:i/>
          <w:iCs/>
        </w:rPr>
        <w:t xml:space="preserve"> </w:t>
      </w:r>
      <w:r w:rsidR="00C70D69" w:rsidRPr="00737AEB">
        <w:rPr>
          <w:i/>
          <w:iCs/>
        </w:rPr>
        <w:t>Er</w:t>
      </w:r>
      <w:r w:rsidR="00502A8D" w:rsidRPr="00737AEB">
        <w:rPr>
          <w:i/>
          <w:iCs/>
        </w:rPr>
        <w:t xml:space="preserve"> macht uns konkurrenzfähig</w:t>
      </w:r>
      <w:r w:rsidR="0013096F">
        <w:rPr>
          <w:i/>
          <w:iCs/>
        </w:rPr>
        <w:t>,</w:t>
      </w:r>
      <w:r w:rsidR="00502A8D" w:rsidRPr="00737AEB">
        <w:rPr>
          <w:i/>
          <w:iCs/>
        </w:rPr>
        <w:t xml:space="preserve"> zukunftsfest</w:t>
      </w:r>
      <w:r w:rsidR="0013096F">
        <w:rPr>
          <w:i/>
          <w:iCs/>
        </w:rPr>
        <w:t xml:space="preserve"> und als Arbeitgeber</w:t>
      </w:r>
      <w:r w:rsidR="00EA3D56">
        <w:rPr>
          <w:i/>
          <w:iCs/>
        </w:rPr>
        <w:t xml:space="preserve"> und Dienstleister</w:t>
      </w:r>
      <w:r w:rsidR="0013096F">
        <w:rPr>
          <w:i/>
          <w:iCs/>
        </w:rPr>
        <w:t xml:space="preserve"> attraktiv</w:t>
      </w:r>
      <w:r w:rsidR="00502A8D" w:rsidRPr="00737AEB">
        <w:rPr>
          <w:i/>
          <w:iCs/>
        </w:rPr>
        <w:t>.</w:t>
      </w:r>
      <w:r w:rsidR="00E775E6" w:rsidRPr="00737AEB">
        <w:rPr>
          <w:i/>
          <w:iCs/>
        </w:rPr>
        <w:t xml:space="preserve"> </w:t>
      </w:r>
      <w:r w:rsidR="00AB0116" w:rsidRPr="00737AEB">
        <w:rPr>
          <w:i/>
          <w:iCs/>
        </w:rPr>
        <w:t xml:space="preserve">WARUM </w:t>
      </w:r>
      <w:r w:rsidR="001B5AB6" w:rsidRPr="00737AEB">
        <w:rPr>
          <w:i/>
          <w:iCs/>
        </w:rPr>
        <w:t>ist das so u</w:t>
      </w:r>
      <w:r w:rsidR="00AB0116" w:rsidRPr="00737AEB">
        <w:rPr>
          <w:i/>
          <w:iCs/>
        </w:rPr>
        <w:t>nd WIE</w:t>
      </w:r>
      <w:r w:rsidR="0069752D" w:rsidRPr="00737AEB">
        <w:rPr>
          <w:i/>
          <w:iCs/>
        </w:rPr>
        <w:t xml:space="preserve"> </w:t>
      </w:r>
      <w:r w:rsidR="00E532CC">
        <w:rPr>
          <w:i/>
          <w:iCs/>
        </w:rPr>
        <w:t xml:space="preserve">das </w:t>
      </w:r>
      <w:r w:rsidR="0013096F">
        <w:rPr>
          <w:i/>
          <w:iCs/>
        </w:rPr>
        <w:t>funktioniert</w:t>
      </w:r>
      <w:r w:rsidR="00AB0116" w:rsidRPr="00737AEB">
        <w:rPr>
          <w:i/>
          <w:iCs/>
        </w:rPr>
        <w:t xml:space="preserve">? </w:t>
      </w:r>
      <w:r w:rsidRPr="00737AEB">
        <w:rPr>
          <w:i/>
          <w:iCs/>
        </w:rPr>
        <w:t>Dieses Blatt gibt Antworten</w:t>
      </w:r>
      <w:r w:rsidR="0013096F">
        <w:rPr>
          <w:i/>
          <w:iCs/>
        </w:rPr>
        <w:t>.</w:t>
      </w:r>
    </w:p>
    <w:p w14:paraId="332ADC4F" w14:textId="272D890F" w:rsidR="00AD2B20" w:rsidRPr="00AD2B20" w:rsidRDefault="00374639" w:rsidP="007241B2">
      <w:pPr>
        <w:spacing w:after="60"/>
        <w:rPr>
          <w:b/>
          <w:bCs/>
          <w:i/>
          <w:iCs/>
          <w:sz w:val="32"/>
          <w:szCs w:val="32"/>
        </w:rPr>
      </w:pPr>
      <w:r w:rsidRPr="000D2632">
        <w:rPr>
          <w:b/>
          <w:bCs/>
          <w:i/>
          <w:iCs/>
          <w:sz w:val="32"/>
          <w:szCs w:val="32"/>
        </w:rPr>
        <w:t xml:space="preserve">Warum </w:t>
      </w:r>
      <w:r w:rsidR="006E0884" w:rsidRPr="000D2632">
        <w:rPr>
          <w:b/>
          <w:bCs/>
          <w:i/>
          <w:iCs/>
          <w:sz w:val="32"/>
          <w:szCs w:val="32"/>
        </w:rPr>
        <w:t xml:space="preserve">nutzt uns </w:t>
      </w:r>
      <w:r w:rsidR="00B10988">
        <w:rPr>
          <w:b/>
          <w:bCs/>
          <w:i/>
          <w:iCs/>
          <w:sz w:val="32"/>
          <w:szCs w:val="32"/>
        </w:rPr>
        <w:t>betrieblicher Umweltschutz</w:t>
      </w:r>
      <w:r w:rsidRPr="000D2632">
        <w:rPr>
          <w:b/>
          <w:bCs/>
          <w:i/>
          <w:iCs/>
          <w:sz w:val="32"/>
          <w:szCs w:val="32"/>
        </w:rPr>
        <w:t>?!</w:t>
      </w:r>
    </w:p>
    <w:p w14:paraId="17B4305B" w14:textId="147F5BED" w:rsidR="00D7352E" w:rsidRPr="00737AEB" w:rsidRDefault="00AD2B20" w:rsidP="007241B2">
      <w:pPr>
        <w:spacing w:after="60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7FDB511C" wp14:editId="6E17CE87">
            <wp:simplePos x="0" y="0"/>
            <wp:positionH relativeFrom="margin">
              <wp:posOffset>2701290</wp:posOffset>
            </wp:positionH>
            <wp:positionV relativeFrom="paragraph">
              <wp:posOffset>29210</wp:posOffset>
            </wp:positionV>
            <wp:extent cx="3307715" cy="2230120"/>
            <wp:effectExtent l="0" t="0" r="6985" b="0"/>
            <wp:wrapSquare wrapText="bothSides"/>
            <wp:docPr id="1114348239" name="Grafik 2" descr="Ein Bild, das Kleidung, Person, Ingenieur, Blue Coll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48239" name="Grafik 2" descr="Ein Bild, das Kleidung, Person, Ingenieur, Blue Collar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52E" w:rsidRPr="00737AEB">
        <w:rPr>
          <w:rFonts w:asciiTheme="minorHAnsi" w:hAnsiTheme="minorHAnsi" w:cstheme="minorHAnsi"/>
          <w:b/>
          <w:bCs/>
          <w:u w:val="single"/>
        </w:rPr>
        <w:t xml:space="preserve">Wir haben </w:t>
      </w:r>
      <w:r w:rsidR="00BC77E5">
        <w:rPr>
          <w:rFonts w:asciiTheme="minorHAnsi" w:hAnsiTheme="minorHAnsi" w:cstheme="minorHAnsi"/>
          <w:b/>
          <w:bCs/>
          <w:u w:val="single"/>
        </w:rPr>
        <w:t>durch betrieblichen Umwelt</w:t>
      </w:r>
      <w:r w:rsidR="007241B2">
        <w:rPr>
          <w:rFonts w:asciiTheme="minorHAnsi" w:hAnsiTheme="minorHAnsi" w:cstheme="minorHAnsi"/>
          <w:b/>
          <w:bCs/>
          <w:u w:val="single"/>
        </w:rPr>
        <w:t>-</w:t>
      </w:r>
      <w:r w:rsidR="00BC77E5">
        <w:rPr>
          <w:rFonts w:asciiTheme="minorHAnsi" w:hAnsiTheme="minorHAnsi" w:cstheme="minorHAnsi"/>
          <w:b/>
          <w:bCs/>
          <w:u w:val="single"/>
        </w:rPr>
        <w:t xml:space="preserve">schutz </w:t>
      </w:r>
      <w:r w:rsidR="00D7352E">
        <w:rPr>
          <w:rFonts w:asciiTheme="minorHAnsi" w:hAnsiTheme="minorHAnsi" w:cstheme="minorHAnsi"/>
          <w:b/>
          <w:bCs/>
          <w:u w:val="single"/>
        </w:rPr>
        <w:t>strategische</w:t>
      </w:r>
      <w:r w:rsidR="00D7352E" w:rsidRPr="00737AEB">
        <w:rPr>
          <w:rFonts w:asciiTheme="minorHAnsi" w:hAnsiTheme="minorHAnsi" w:cstheme="minorHAnsi"/>
          <w:b/>
          <w:bCs/>
          <w:u w:val="single"/>
        </w:rPr>
        <w:t xml:space="preserve"> Vorteile, weil</w:t>
      </w:r>
      <w:r w:rsidR="00FA4ECB">
        <w:rPr>
          <w:rFonts w:asciiTheme="minorHAnsi" w:hAnsiTheme="minorHAnsi" w:cstheme="minorHAnsi"/>
          <w:b/>
          <w:bCs/>
          <w:u w:val="single"/>
        </w:rPr>
        <w:t xml:space="preserve"> wir</w:t>
      </w:r>
    </w:p>
    <w:p w14:paraId="4C0B09F3" w14:textId="001169A1" w:rsidR="00C45A12" w:rsidRDefault="00C45A12" w:rsidP="007241B2">
      <w:pPr>
        <w:pStyle w:val="Listenabsatz"/>
        <w:numPr>
          <w:ilvl w:val="0"/>
          <w:numId w:val="9"/>
        </w:numPr>
        <w:spacing w:after="60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durch umweltbewusste Produkte und Dienstleistungen sowie durch betrieblichen Umweltschutz die Umwelt schonen und damit Wettbewerbsvorteile erzielen</w:t>
      </w:r>
    </w:p>
    <w:p w14:paraId="53DFA7F1" w14:textId="77777777" w:rsidR="007241B2" w:rsidRPr="007241B2" w:rsidRDefault="007241B2" w:rsidP="007241B2">
      <w:pPr>
        <w:pStyle w:val="Listenabsatz"/>
        <w:numPr>
          <w:ilvl w:val="0"/>
          <w:numId w:val="9"/>
        </w:numPr>
        <w:ind w:left="714" w:hanging="357"/>
        <w:rPr>
          <w:rStyle w:val="cf01"/>
          <w:rFonts w:asciiTheme="minorHAnsi" w:hAnsiTheme="minorHAnsi" w:cstheme="minorHAnsi"/>
          <w:sz w:val="22"/>
          <w:szCs w:val="22"/>
        </w:rPr>
      </w:pPr>
      <w:r w:rsidRPr="007241B2">
        <w:rPr>
          <w:rStyle w:val="cf01"/>
          <w:rFonts w:asciiTheme="minorHAnsi" w:hAnsiTheme="minorHAnsi" w:cstheme="minorHAnsi"/>
          <w:sz w:val="22"/>
          <w:szCs w:val="22"/>
        </w:rPr>
        <w:t>potentielle Umweltrisiken</w:t>
      </w:r>
      <w:r w:rsidRPr="007241B2">
        <w:rPr>
          <w:rStyle w:val="cf01"/>
          <w:sz w:val="22"/>
          <w:szCs w:val="22"/>
        </w:rPr>
        <w:t xml:space="preserve"> </w:t>
      </w:r>
      <w:r w:rsidRPr="007241B2">
        <w:rPr>
          <w:rStyle w:val="cf01"/>
          <w:rFonts w:asciiTheme="minorHAnsi" w:hAnsiTheme="minorHAnsi" w:cstheme="minorHAnsi"/>
          <w:sz w:val="22"/>
          <w:szCs w:val="22"/>
        </w:rPr>
        <w:t>präventiv reduzieren und deshalb auch wegen eines besseren Ratings einfacher und günstiger Kredite bekommen.</w:t>
      </w:r>
    </w:p>
    <w:p w14:paraId="32175BD0" w14:textId="19D5E758" w:rsidR="007241B2" w:rsidRPr="007241B2" w:rsidRDefault="007241B2" w:rsidP="007241B2">
      <w:pPr>
        <w:pStyle w:val="pf0"/>
        <w:numPr>
          <w:ilvl w:val="0"/>
          <w:numId w:val="9"/>
        </w:numPr>
        <w:spacing w:before="0" w:beforeAutospacing="0" w:after="0" w:afterAutospacing="0"/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241B2">
        <w:rPr>
          <w:rStyle w:val="cf01"/>
          <w:rFonts w:asciiTheme="minorHAnsi" w:hAnsiTheme="minorHAnsi" w:cstheme="minorHAnsi"/>
          <w:sz w:val="22"/>
          <w:szCs w:val="22"/>
        </w:rPr>
        <w:t xml:space="preserve">das Geschäftsrisiko reduzieren, weil potentielle Umweltschäden von vornherein reduziert werden </w:t>
      </w:r>
    </w:p>
    <w:p w14:paraId="58BD2F6C" w14:textId="12F89545" w:rsidR="00D7352E" w:rsidRDefault="002B0432" w:rsidP="007241B2">
      <w:pPr>
        <w:pStyle w:val="Listenabsatz"/>
        <w:numPr>
          <w:ilvl w:val="0"/>
          <w:numId w:val="9"/>
        </w:numPr>
        <w:spacing w:after="60"/>
        <w:ind w:left="714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durch </w:t>
      </w:r>
      <w:r w:rsidR="007035F3">
        <w:rPr>
          <w:rFonts w:asciiTheme="minorHAnsi" w:hAnsiTheme="minorHAnsi" w:cstheme="minorHAnsi"/>
        </w:rPr>
        <w:t>umweltbewusstes</w:t>
      </w:r>
      <w:r>
        <w:rPr>
          <w:rFonts w:asciiTheme="minorHAnsi" w:hAnsiTheme="minorHAnsi" w:cstheme="minorHAnsi"/>
        </w:rPr>
        <w:t xml:space="preserve"> Handeln </w:t>
      </w:r>
      <w:r w:rsidR="007035F3">
        <w:rPr>
          <w:rFonts w:asciiTheme="minorHAnsi" w:hAnsiTheme="minorHAnsi" w:cstheme="minorHAnsi"/>
        </w:rPr>
        <w:t xml:space="preserve">unsere </w:t>
      </w:r>
      <w:r>
        <w:rPr>
          <w:rFonts w:asciiTheme="minorHAnsi" w:hAnsiTheme="minorHAnsi" w:cstheme="minorHAnsi"/>
        </w:rPr>
        <w:t xml:space="preserve">Verantwortung für Gesellschaft und Natur </w:t>
      </w:r>
      <w:r w:rsidR="007035F3">
        <w:rPr>
          <w:rFonts w:asciiTheme="minorHAnsi" w:hAnsiTheme="minorHAnsi" w:cstheme="minorHAnsi"/>
        </w:rPr>
        <w:t>deutlich machen</w:t>
      </w:r>
    </w:p>
    <w:p w14:paraId="3CBFC62D" w14:textId="3DD78256" w:rsidR="00630F15" w:rsidRPr="00737AEB" w:rsidRDefault="00630F15" w:rsidP="007241B2">
      <w:pPr>
        <w:spacing w:after="60"/>
        <w:rPr>
          <w:rFonts w:asciiTheme="minorHAnsi" w:hAnsiTheme="minorHAnsi" w:cstheme="minorHAnsi"/>
          <w:b/>
          <w:bCs/>
          <w:u w:val="single"/>
        </w:rPr>
      </w:pPr>
      <w:r w:rsidRPr="00737AEB">
        <w:rPr>
          <w:rFonts w:asciiTheme="minorHAnsi" w:hAnsiTheme="minorHAnsi" w:cstheme="minorHAnsi"/>
          <w:b/>
          <w:bCs/>
          <w:u w:val="single"/>
        </w:rPr>
        <w:t>Wir haben</w:t>
      </w:r>
      <w:r w:rsidR="00D876FC" w:rsidRPr="00D876FC">
        <w:rPr>
          <w:rFonts w:asciiTheme="minorHAnsi" w:hAnsiTheme="minorHAnsi" w:cstheme="minorHAnsi"/>
          <w:b/>
          <w:bCs/>
          <w:u w:val="single"/>
        </w:rPr>
        <w:t xml:space="preserve"> </w:t>
      </w:r>
      <w:r w:rsidR="00D876FC">
        <w:rPr>
          <w:rFonts w:asciiTheme="minorHAnsi" w:hAnsiTheme="minorHAnsi" w:cstheme="minorHAnsi"/>
          <w:b/>
          <w:bCs/>
          <w:u w:val="single"/>
        </w:rPr>
        <w:t>durch betrieblichen Umweltschutz</w:t>
      </w:r>
      <w:r w:rsidRPr="00737AEB">
        <w:rPr>
          <w:rFonts w:asciiTheme="minorHAnsi" w:hAnsiTheme="minorHAnsi" w:cstheme="minorHAnsi"/>
          <w:b/>
          <w:bCs/>
          <w:u w:val="single"/>
        </w:rPr>
        <w:t xml:space="preserve"> wirtschaftliche Vorteile, weil</w:t>
      </w:r>
      <w:r w:rsidR="00FA4ECB">
        <w:rPr>
          <w:rFonts w:asciiTheme="minorHAnsi" w:hAnsiTheme="minorHAnsi" w:cstheme="minorHAnsi"/>
          <w:b/>
          <w:bCs/>
          <w:u w:val="single"/>
        </w:rPr>
        <w:t xml:space="preserve"> wir</w:t>
      </w:r>
    </w:p>
    <w:p w14:paraId="0735B58E" w14:textId="2A59267F" w:rsidR="002377BC" w:rsidRPr="00737AEB" w:rsidRDefault="002377BC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einen </w:t>
      </w:r>
      <w:r w:rsidR="00BC77E5">
        <w:rPr>
          <w:rFonts w:asciiTheme="minorHAnsi" w:hAnsiTheme="minorHAnsi" w:cstheme="minorHAnsi"/>
        </w:rPr>
        <w:t>wach</w:t>
      </w:r>
      <w:r w:rsidR="00D876FC">
        <w:rPr>
          <w:rFonts w:asciiTheme="minorHAnsi" w:hAnsiTheme="minorHAnsi" w:cstheme="minorHAnsi"/>
        </w:rPr>
        <w:t>s</w:t>
      </w:r>
      <w:r w:rsidR="00BC77E5">
        <w:rPr>
          <w:rFonts w:asciiTheme="minorHAnsi" w:hAnsiTheme="minorHAnsi" w:cstheme="minorHAnsi"/>
        </w:rPr>
        <w:t xml:space="preserve">enden </w:t>
      </w:r>
      <w:r>
        <w:rPr>
          <w:rFonts w:asciiTheme="minorHAnsi" w:hAnsiTheme="minorHAnsi" w:cstheme="minorHAnsi"/>
        </w:rPr>
        <w:t>Markt erschließen, der Wert auf Umweltschutz und dementsprechend agierende Betriebe legt</w:t>
      </w:r>
    </w:p>
    <w:p w14:paraId="64C956FC" w14:textId="7E8B2C2D" w:rsidR="00E63ADC" w:rsidRDefault="002377BC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Material</w:t>
      </w:r>
      <w:r w:rsidR="00003DAB">
        <w:rPr>
          <w:rFonts w:asciiTheme="minorHAnsi" w:hAnsiTheme="minorHAnsi" w:cstheme="minorHAnsi"/>
        </w:rPr>
        <w:t>,</w:t>
      </w:r>
      <w:r w:rsidR="000F67B0">
        <w:rPr>
          <w:rFonts w:asciiTheme="minorHAnsi" w:hAnsiTheme="minorHAnsi" w:cstheme="minorHAnsi"/>
        </w:rPr>
        <w:t xml:space="preserve"> Arbeitsmittel,</w:t>
      </w:r>
      <w:r w:rsidR="00003DAB">
        <w:rPr>
          <w:rFonts w:asciiTheme="minorHAnsi" w:hAnsiTheme="minorHAnsi" w:cstheme="minorHAnsi"/>
        </w:rPr>
        <w:t xml:space="preserve"> Rohstoffe und Energie</w:t>
      </w:r>
      <w:r>
        <w:rPr>
          <w:rFonts w:asciiTheme="minorHAnsi" w:hAnsiTheme="minorHAnsi" w:cstheme="minorHAnsi"/>
        </w:rPr>
        <w:t xml:space="preserve"> effizient sowie umweltschonend einsetzen</w:t>
      </w:r>
      <w:r w:rsidR="00003DAB">
        <w:rPr>
          <w:rFonts w:asciiTheme="minorHAnsi" w:hAnsiTheme="minorHAnsi" w:cstheme="minorHAnsi"/>
        </w:rPr>
        <w:t xml:space="preserve"> und</w:t>
      </w:r>
      <w:r>
        <w:rPr>
          <w:rFonts w:asciiTheme="minorHAnsi" w:hAnsiTheme="minorHAnsi" w:cstheme="minorHAnsi"/>
        </w:rPr>
        <w:t xml:space="preserve"> Abfälle vermeiden</w:t>
      </w:r>
      <w:r w:rsidR="00BC77E5" w:rsidRPr="00BC77E5">
        <w:rPr>
          <w:rFonts w:asciiTheme="minorHAnsi" w:hAnsiTheme="minorHAnsi" w:cstheme="minorHAnsi"/>
        </w:rPr>
        <w:t xml:space="preserve"> </w:t>
      </w:r>
    </w:p>
    <w:p w14:paraId="0746260A" w14:textId="3BD13ACB" w:rsidR="00BC77E5" w:rsidRPr="00E63ADC" w:rsidRDefault="00BC77E5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</w:rPr>
      </w:pPr>
      <w:r w:rsidRPr="00E63ADC">
        <w:rPr>
          <w:rFonts w:asciiTheme="minorHAnsi" w:hAnsiTheme="minorHAnsi" w:cstheme="minorHAnsi"/>
        </w:rPr>
        <w:t>gesetzeskonform arbeiten</w:t>
      </w:r>
    </w:p>
    <w:p w14:paraId="0A857921" w14:textId="0C2BCDBD" w:rsidR="00630F15" w:rsidRPr="00737AEB" w:rsidRDefault="00630F15" w:rsidP="007241B2">
      <w:pPr>
        <w:spacing w:after="60"/>
        <w:rPr>
          <w:rFonts w:asciiTheme="minorHAnsi" w:hAnsiTheme="minorHAnsi" w:cstheme="minorHAnsi"/>
          <w:b/>
          <w:bCs/>
          <w:u w:val="single"/>
        </w:rPr>
      </w:pPr>
      <w:r w:rsidRPr="00737AEB">
        <w:rPr>
          <w:rFonts w:asciiTheme="minorHAnsi" w:hAnsiTheme="minorHAnsi" w:cstheme="minorHAnsi"/>
          <w:b/>
          <w:bCs/>
          <w:u w:val="single"/>
        </w:rPr>
        <w:t xml:space="preserve">Wir arbeiten </w:t>
      </w:r>
      <w:r w:rsidR="00D876FC">
        <w:rPr>
          <w:rFonts w:asciiTheme="minorHAnsi" w:hAnsiTheme="minorHAnsi" w:cstheme="minorHAnsi"/>
          <w:b/>
          <w:bCs/>
          <w:u w:val="single"/>
        </w:rPr>
        <w:t xml:space="preserve">durch betrieblichen Umweltschutz </w:t>
      </w:r>
      <w:r w:rsidRPr="00737AEB">
        <w:rPr>
          <w:rFonts w:asciiTheme="minorHAnsi" w:hAnsiTheme="minorHAnsi" w:cstheme="minorHAnsi"/>
          <w:b/>
          <w:bCs/>
          <w:u w:val="single"/>
        </w:rPr>
        <w:t>zuverlässiger und effizienter, weil</w:t>
      </w:r>
      <w:r w:rsidR="00FA4ECB">
        <w:rPr>
          <w:rFonts w:asciiTheme="minorHAnsi" w:hAnsiTheme="minorHAnsi" w:cstheme="minorHAnsi"/>
          <w:b/>
          <w:bCs/>
          <w:u w:val="single"/>
        </w:rPr>
        <w:t xml:space="preserve"> wir</w:t>
      </w:r>
    </w:p>
    <w:p w14:paraId="4BA73514" w14:textId="6783EC62" w:rsidR="00630F15" w:rsidRPr="00737AEB" w:rsidRDefault="00630F15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</w:rPr>
      </w:pPr>
      <w:r w:rsidRPr="00737AEB">
        <w:rPr>
          <w:rFonts w:asciiTheme="minorHAnsi" w:hAnsiTheme="minorHAnsi" w:cstheme="minorHAnsi"/>
        </w:rPr>
        <w:t xml:space="preserve">unsere Arbeitsabläufe klar </w:t>
      </w:r>
      <w:r w:rsidR="00BC77E5">
        <w:rPr>
          <w:rFonts w:asciiTheme="minorHAnsi" w:hAnsiTheme="minorHAnsi" w:cstheme="minorHAnsi"/>
        </w:rPr>
        <w:t xml:space="preserve">umweltorientiert </w:t>
      </w:r>
      <w:r w:rsidRPr="00737AEB">
        <w:rPr>
          <w:rFonts w:asciiTheme="minorHAnsi" w:hAnsiTheme="minorHAnsi" w:cstheme="minorHAnsi"/>
        </w:rPr>
        <w:t>organisier</w:t>
      </w:r>
      <w:r w:rsidR="00FA4ECB">
        <w:rPr>
          <w:rFonts w:asciiTheme="minorHAnsi" w:hAnsiTheme="minorHAnsi" w:cstheme="minorHAnsi"/>
        </w:rPr>
        <w:t>en</w:t>
      </w:r>
      <w:r w:rsidR="00432A90">
        <w:rPr>
          <w:rFonts w:asciiTheme="minorHAnsi" w:hAnsiTheme="minorHAnsi" w:cstheme="minorHAnsi"/>
        </w:rPr>
        <w:t xml:space="preserve"> und</w:t>
      </w:r>
      <w:r w:rsidRPr="00737AEB">
        <w:rPr>
          <w:rFonts w:asciiTheme="minorHAnsi" w:hAnsiTheme="minorHAnsi" w:cstheme="minorHAnsi"/>
        </w:rPr>
        <w:t xml:space="preserve"> wir sichere</w:t>
      </w:r>
      <w:r w:rsidR="00432A90">
        <w:rPr>
          <w:rFonts w:asciiTheme="minorHAnsi" w:hAnsiTheme="minorHAnsi" w:cstheme="minorHAnsi"/>
        </w:rPr>
        <w:t>,</w:t>
      </w:r>
      <w:r w:rsidRPr="00737AEB">
        <w:rPr>
          <w:rFonts w:asciiTheme="minorHAnsi" w:hAnsiTheme="minorHAnsi" w:cstheme="minorHAnsi"/>
        </w:rPr>
        <w:t xml:space="preserve"> passende </w:t>
      </w:r>
      <w:r w:rsidR="00432A90">
        <w:rPr>
          <w:rFonts w:asciiTheme="minorHAnsi" w:hAnsiTheme="minorHAnsi" w:cstheme="minorHAnsi"/>
        </w:rPr>
        <w:t xml:space="preserve">und nachhaltige </w:t>
      </w:r>
      <w:r w:rsidRPr="00737AEB">
        <w:rPr>
          <w:rFonts w:asciiTheme="minorHAnsi" w:hAnsiTheme="minorHAnsi" w:cstheme="minorHAnsi"/>
        </w:rPr>
        <w:t xml:space="preserve">Arbeitsmittel sowie Materialien einsetzen </w:t>
      </w:r>
    </w:p>
    <w:p w14:paraId="4C0A89ED" w14:textId="4EEA9938" w:rsidR="00630F15" w:rsidRPr="00737AEB" w:rsidRDefault="00630F15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</w:rPr>
      </w:pPr>
      <w:r w:rsidRPr="00737AEB">
        <w:rPr>
          <w:rFonts w:asciiTheme="minorHAnsi" w:hAnsiTheme="minorHAnsi" w:cstheme="minorHAnsi"/>
        </w:rPr>
        <w:t>uns um ein angenehmes Betriebsklima kümmern</w:t>
      </w:r>
      <w:r w:rsidR="00432A90">
        <w:rPr>
          <w:rFonts w:asciiTheme="minorHAnsi" w:hAnsiTheme="minorHAnsi" w:cstheme="minorHAnsi"/>
        </w:rPr>
        <w:t xml:space="preserve">, in dem Beschäftige ihre </w:t>
      </w:r>
      <w:r w:rsidR="00BC77E5">
        <w:rPr>
          <w:rFonts w:asciiTheme="minorHAnsi" w:hAnsiTheme="minorHAnsi" w:cstheme="minorHAnsi"/>
        </w:rPr>
        <w:t>umwelt</w:t>
      </w:r>
      <w:r w:rsidR="00E63ADC">
        <w:rPr>
          <w:rFonts w:asciiTheme="minorHAnsi" w:hAnsiTheme="minorHAnsi" w:cstheme="minorHAnsi"/>
        </w:rPr>
        <w:t>be</w:t>
      </w:r>
      <w:r w:rsidR="00BC77E5">
        <w:rPr>
          <w:rFonts w:asciiTheme="minorHAnsi" w:hAnsiTheme="minorHAnsi" w:cstheme="minorHAnsi"/>
        </w:rPr>
        <w:t xml:space="preserve">wussten </w:t>
      </w:r>
      <w:r w:rsidR="00432A90">
        <w:rPr>
          <w:rFonts w:asciiTheme="minorHAnsi" w:hAnsiTheme="minorHAnsi" w:cstheme="minorHAnsi"/>
        </w:rPr>
        <w:t>Werte wiederfinden</w:t>
      </w:r>
      <w:r w:rsidRPr="00737AEB">
        <w:rPr>
          <w:rFonts w:asciiTheme="minorHAnsi" w:hAnsiTheme="minorHAnsi" w:cstheme="minorHAnsi"/>
        </w:rPr>
        <w:t xml:space="preserve"> und deswegen gerne und leistungsstark bei uns arbeiten </w:t>
      </w:r>
    </w:p>
    <w:p w14:paraId="3E68B7A4" w14:textId="7B3E99F1" w:rsidR="00AB0116" w:rsidRPr="00737AEB" w:rsidRDefault="00DD4329" w:rsidP="007241B2">
      <w:pPr>
        <w:spacing w:after="60"/>
        <w:rPr>
          <w:rFonts w:asciiTheme="minorHAnsi" w:hAnsiTheme="minorHAnsi" w:cstheme="minorHAnsi"/>
          <w:b/>
          <w:bCs/>
          <w:u w:val="single"/>
        </w:rPr>
      </w:pPr>
      <w:r w:rsidRPr="00737AEB">
        <w:rPr>
          <w:rFonts w:asciiTheme="minorHAnsi" w:hAnsiTheme="minorHAnsi" w:cstheme="minorHAnsi"/>
          <w:b/>
          <w:bCs/>
          <w:u w:val="single"/>
        </w:rPr>
        <w:t>Wir sind</w:t>
      </w:r>
      <w:r w:rsidR="00D876FC" w:rsidRPr="00D876FC">
        <w:rPr>
          <w:rFonts w:asciiTheme="minorHAnsi" w:hAnsiTheme="minorHAnsi" w:cstheme="minorHAnsi"/>
          <w:b/>
          <w:bCs/>
          <w:u w:val="single"/>
        </w:rPr>
        <w:t xml:space="preserve"> </w:t>
      </w:r>
      <w:r w:rsidR="00D876FC">
        <w:rPr>
          <w:rFonts w:asciiTheme="minorHAnsi" w:hAnsiTheme="minorHAnsi" w:cstheme="minorHAnsi"/>
          <w:b/>
          <w:bCs/>
          <w:u w:val="single"/>
        </w:rPr>
        <w:t>durch betrieblichen Umweltschutz</w:t>
      </w:r>
      <w:r w:rsidR="00EA70FF" w:rsidRPr="00737AEB">
        <w:rPr>
          <w:rFonts w:asciiTheme="minorHAnsi" w:hAnsiTheme="minorHAnsi" w:cstheme="minorHAnsi"/>
          <w:b/>
          <w:bCs/>
          <w:u w:val="single"/>
        </w:rPr>
        <w:t xml:space="preserve"> </w:t>
      </w:r>
      <w:r w:rsidR="00FC6A11" w:rsidRPr="00737AEB">
        <w:rPr>
          <w:rFonts w:asciiTheme="minorHAnsi" w:hAnsiTheme="minorHAnsi" w:cstheme="minorHAnsi"/>
          <w:b/>
          <w:bCs/>
          <w:u w:val="single"/>
        </w:rPr>
        <w:t>attraktiv</w:t>
      </w:r>
      <w:r w:rsidR="003C20AC" w:rsidRPr="00737AEB">
        <w:rPr>
          <w:rFonts w:asciiTheme="minorHAnsi" w:hAnsiTheme="minorHAnsi" w:cstheme="minorHAnsi"/>
          <w:b/>
          <w:bCs/>
          <w:u w:val="single"/>
        </w:rPr>
        <w:t>er</w:t>
      </w:r>
      <w:r w:rsidR="00FC6A11" w:rsidRPr="00737AEB">
        <w:rPr>
          <w:rFonts w:asciiTheme="minorHAnsi" w:hAnsiTheme="minorHAnsi" w:cstheme="minorHAnsi"/>
          <w:b/>
          <w:bCs/>
          <w:u w:val="single"/>
        </w:rPr>
        <w:t xml:space="preserve"> für</w:t>
      </w:r>
      <w:r w:rsidR="00644F6D" w:rsidRPr="00737AEB">
        <w:rPr>
          <w:rFonts w:asciiTheme="minorHAnsi" w:hAnsiTheme="minorHAnsi" w:cstheme="minorHAnsi"/>
          <w:b/>
          <w:bCs/>
          <w:u w:val="single"/>
        </w:rPr>
        <w:t xml:space="preserve"> unsere </w:t>
      </w:r>
      <w:r w:rsidR="007241B2">
        <w:rPr>
          <w:rFonts w:asciiTheme="minorHAnsi" w:hAnsiTheme="minorHAnsi" w:cstheme="minorHAnsi"/>
          <w:b/>
          <w:bCs/>
          <w:u w:val="single"/>
        </w:rPr>
        <w:t xml:space="preserve">und neue </w:t>
      </w:r>
      <w:r w:rsidR="00644F6D" w:rsidRPr="00737AEB">
        <w:rPr>
          <w:rFonts w:asciiTheme="minorHAnsi" w:hAnsiTheme="minorHAnsi" w:cstheme="minorHAnsi"/>
          <w:b/>
          <w:bCs/>
          <w:u w:val="single"/>
        </w:rPr>
        <w:t>Beschäftigten und für neue</w:t>
      </w:r>
      <w:r w:rsidR="00FC6A11" w:rsidRPr="00737AEB">
        <w:rPr>
          <w:rFonts w:asciiTheme="minorHAnsi" w:hAnsiTheme="minorHAnsi" w:cstheme="minorHAnsi"/>
          <w:b/>
          <w:bCs/>
          <w:u w:val="single"/>
        </w:rPr>
        <w:t xml:space="preserve"> </w:t>
      </w:r>
      <w:r w:rsidR="00A21163" w:rsidRPr="00737AEB">
        <w:rPr>
          <w:rFonts w:asciiTheme="minorHAnsi" w:hAnsiTheme="minorHAnsi" w:cstheme="minorHAnsi"/>
          <w:b/>
          <w:bCs/>
          <w:u w:val="single"/>
        </w:rPr>
        <w:t>Fachkräfte</w:t>
      </w:r>
      <w:r w:rsidR="00EA70FF" w:rsidRPr="00737AEB">
        <w:rPr>
          <w:rFonts w:asciiTheme="minorHAnsi" w:hAnsiTheme="minorHAnsi" w:cstheme="minorHAnsi"/>
          <w:b/>
          <w:bCs/>
          <w:u w:val="single"/>
        </w:rPr>
        <w:t>, weil</w:t>
      </w:r>
      <w:r w:rsidR="00FA4ECB">
        <w:rPr>
          <w:rFonts w:asciiTheme="minorHAnsi" w:hAnsiTheme="minorHAnsi" w:cstheme="minorHAnsi"/>
          <w:b/>
          <w:bCs/>
          <w:u w:val="single"/>
        </w:rPr>
        <w:t xml:space="preserve"> wi</w:t>
      </w:r>
      <w:r w:rsidR="00C000B0">
        <w:rPr>
          <w:rFonts w:asciiTheme="minorHAnsi" w:hAnsiTheme="minorHAnsi" w:cstheme="minorHAnsi"/>
          <w:b/>
          <w:bCs/>
          <w:u w:val="single"/>
        </w:rPr>
        <w:t>r</w:t>
      </w:r>
    </w:p>
    <w:p w14:paraId="56C479F9" w14:textId="18ACDFBD" w:rsidR="006E0884" w:rsidRPr="00737AEB" w:rsidRDefault="00EA70FF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</w:rPr>
      </w:pPr>
      <w:r w:rsidRPr="00737AEB">
        <w:rPr>
          <w:rFonts w:asciiTheme="minorHAnsi" w:hAnsiTheme="minorHAnsi" w:cstheme="minorHAnsi"/>
        </w:rPr>
        <w:t xml:space="preserve">durch </w:t>
      </w:r>
      <w:r w:rsidR="00DD4329" w:rsidRPr="00737AEB">
        <w:rPr>
          <w:rFonts w:asciiTheme="minorHAnsi" w:hAnsiTheme="minorHAnsi" w:cstheme="minorHAnsi"/>
        </w:rPr>
        <w:t>unser</w:t>
      </w:r>
      <w:r w:rsidRPr="00737AEB">
        <w:rPr>
          <w:rFonts w:asciiTheme="minorHAnsi" w:hAnsiTheme="minorHAnsi" w:cstheme="minorHAnsi"/>
        </w:rPr>
        <w:t xml:space="preserve"> Engagement </w:t>
      </w:r>
      <w:r w:rsidR="006E0884" w:rsidRPr="00737AEB">
        <w:rPr>
          <w:rFonts w:asciiTheme="minorHAnsi" w:hAnsiTheme="minorHAnsi" w:cstheme="minorHAnsi"/>
        </w:rPr>
        <w:t>i</w:t>
      </w:r>
      <w:r w:rsidR="002377BC">
        <w:rPr>
          <w:rFonts w:asciiTheme="minorHAnsi" w:hAnsiTheme="minorHAnsi" w:cstheme="minorHAnsi"/>
        </w:rPr>
        <w:t xml:space="preserve">m Umweltschutz </w:t>
      </w:r>
      <w:r w:rsidR="006E0884" w:rsidRPr="00737AEB">
        <w:rPr>
          <w:rFonts w:asciiTheme="minorHAnsi" w:hAnsiTheme="minorHAnsi" w:cstheme="minorHAnsi"/>
        </w:rPr>
        <w:t xml:space="preserve">unserer Beschäftigten </w:t>
      </w:r>
      <w:r w:rsidRPr="00737AEB">
        <w:rPr>
          <w:rFonts w:asciiTheme="minorHAnsi" w:hAnsiTheme="minorHAnsi" w:cstheme="minorHAnsi"/>
        </w:rPr>
        <w:t>deutlich zeige</w:t>
      </w:r>
      <w:r w:rsidR="001B5AB6" w:rsidRPr="00737AEB">
        <w:rPr>
          <w:rFonts w:asciiTheme="minorHAnsi" w:hAnsiTheme="minorHAnsi" w:cstheme="minorHAnsi"/>
        </w:rPr>
        <w:t>n</w:t>
      </w:r>
      <w:r w:rsidRPr="00737AEB">
        <w:rPr>
          <w:rFonts w:asciiTheme="minorHAnsi" w:hAnsiTheme="minorHAnsi" w:cstheme="minorHAnsi"/>
        </w:rPr>
        <w:t xml:space="preserve">, dass </w:t>
      </w:r>
      <w:r w:rsidR="000418E8" w:rsidRPr="00737AEB">
        <w:rPr>
          <w:rFonts w:asciiTheme="minorHAnsi" w:hAnsiTheme="minorHAnsi" w:cstheme="minorHAnsi"/>
        </w:rPr>
        <w:t>wir</w:t>
      </w:r>
      <w:r w:rsidR="00DD4329" w:rsidRPr="00737AEB">
        <w:rPr>
          <w:rFonts w:asciiTheme="minorHAnsi" w:hAnsiTheme="minorHAnsi" w:cstheme="minorHAnsi"/>
        </w:rPr>
        <w:t xml:space="preserve"> </w:t>
      </w:r>
      <w:r w:rsidR="002377BC">
        <w:rPr>
          <w:rFonts w:asciiTheme="minorHAnsi" w:hAnsiTheme="minorHAnsi" w:cstheme="minorHAnsi"/>
        </w:rPr>
        <w:t xml:space="preserve">Natur und Gesellschaft </w:t>
      </w:r>
      <w:r w:rsidR="000418E8" w:rsidRPr="00737AEB">
        <w:rPr>
          <w:rFonts w:asciiTheme="minorHAnsi" w:hAnsiTheme="minorHAnsi" w:cstheme="minorHAnsi"/>
        </w:rPr>
        <w:t>schätzen</w:t>
      </w:r>
      <w:r w:rsidRPr="00737AEB">
        <w:rPr>
          <w:rFonts w:asciiTheme="minorHAnsi" w:hAnsiTheme="minorHAnsi" w:cstheme="minorHAnsi"/>
        </w:rPr>
        <w:t xml:space="preserve"> </w:t>
      </w:r>
      <w:r w:rsidR="00BC77E5">
        <w:rPr>
          <w:rFonts w:asciiTheme="minorHAnsi" w:hAnsiTheme="minorHAnsi" w:cstheme="minorHAnsi"/>
        </w:rPr>
        <w:t>und gemeinwohlorientiert arbeiten</w:t>
      </w:r>
    </w:p>
    <w:p w14:paraId="00CD0A33" w14:textId="1BA1CEF8" w:rsidR="00194FDD" w:rsidRPr="00D7352E" w:rsidRDefault="002377BC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Einstellungen und Überzeugungen</w:t>
      </w:r>
      <w:r w:rsidR="006E0884" w:rsidRPr="00737AEB">
        <w:rPr>
          <w:rFonts w:asciiTheme="minorHAnsi" w:hAnsiTheme="minorHAnsi" w:cstheme="minorHAnsi"/>
        </w:rPr>
        <w:t xml:space="preserve"> </w:t>
      </w:r>
      <w:r w:rsidR="00BC77E5">
        <w:rPr>
          <w:rFonts w:asciiTheme="minorHAnsi" w:hAnsiTheme="minorHAnsi" w:cstheme="minorHAnsi"/>
        </w:rPr>
        <w:t>der meisten</w:t>
      </w:r>
      <w:r w:rsidR="00BC77E5" w:rsidRPr="00737AEB">
        <w:rPr>
          <w:rFonts w:asciiTheme="minorHAnsi" w:hAnsiTheme="minorHAnsi" w:cstheme="minorHAnsi"/>
        </w:rPr>
        <w:t xml:space="preserve"> </w:t>
      </w:r>
      <w:r w:rsidR="00630F15" w:rsidRPr="00737AEB">
        <w:rPr>
          <w:rFonts w:asciiTheme="minorHAnsi" w:hAnsiTheme="minorHAnsi" w:cstheme="minorHAnsi"/>
        </w:rPr>
        <w:t xml:space="preserve">Beschäftigten </w:t>
      </w:r>
      <w:r>
        <w:rPr>
          <w:rFonts w:asciiTheme="minorHAnsi" w:hAnsiTheme="minorHAnsi" w:cstheme="minorHAnsi"/>
        </w:rPr>
        <w:t>repräsentieren, indem wir umweltbewusst agieren</w:t>
      </w:r>
    </w:p>
    <w:p w14:paraId="3EB6FD43" w14:textId="3E8C1563" w:rsidR="00D7352E" w:rsidRPr="00737AEB" w:rsidRDefault="00D7352E" w:rsidP="007241B2">
      <w:pPr>
        <w:pStyle w:val="Listenabsatz"/>
        <w:numPr>
          <w:ilvl w:val="0"/>
          <w:numId w:val="6"/>
        </w:numPr>
        <w:spacing w:after="6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 xml:space="preserve">den Anforderungen des Pariser Klimaabkommens </w:t>
      </w:r>
      <w:r w:rsidR="002B0432">
        <w:rPr>
          <w:rFonts w:asciiTheme="minorHAnsi" w:hAnsiTheme="minorHAnsi" w:cstheme="minorHAnsi"/>
        </w:rPr>
        <w:t>nachkommen (klimaneutrales Wirtschaften)</w:t>
      </w:r>
    </w:p>
    <w:p w14:paraId="36F348D8" w14:textId="25A1DCA3" w:rsidR="00A21163" w:rsidRPr="00737AEB" w:rsidRDefault="000720DA" w:rsidP="007241B2">
      <w:pPr>
        <w:spacing w:after="60"/>
        <w:rPr>
          <w:rFonts w:asciiTheme="minorHAnsi" w:hAnsiTheme="minorHAnsi" w:cstheme="minorHAnsi"/>
          <w:b/>
          <w:bCs/>
          <w:u w:val="single"/>
        </w:rPr>
      </w:pPr>
      <w:r w:rsidRPr="00737AEB">
        <w:rPr>
          <w:rFonts w:asciiTheme="minorHAnsi" w:hAnsiTheme="minorHAnsi" w:cstheme="minorHAnsi"/>
          <w:b/>
          <w:bCs/>
          <w:u w:val="single"/>
        </w:rPr>
        <w:t xml:space="preserve">Wir </w:t>
      </w:r>
      <w:r w:rsidR="00EA70FF" w:rsidRPr="00737AEB">
        <w:rPr>
          <w:rFonts w:asciiTheme="minorHAnsi" w:hAnsiTheme="minorHAnsi" w:cstheme="minorHAnsi"/>
          <w:b/>
          <w:bCs/>
          <w:u w:val="single"/>
        </w:rPr>
        <w:t>habe</w:t>
      </w:r>
      <w:r w:rsidR="00CB6B24" w:rsidRPr="00737AEB">
        <w:rPr>
          <w:rFonts w:asciiTheme="minorHAnsi" w:hAnsiTheme="minorHAnsi" w:cstheme="minorHAnsi"/>
          <w:b/>
          <w:bCs/>
          <w:u w:val="single"/>
        </w:rPr>
        <w:t>n</w:t>
      </w:r>
      <w:r w:rsidR="00D876FC" w:rsidRPr="00D876FC">
        <w:rPr>
          <w:rFonts w:asciiTheme="minorHAnsi" w:hAnsiTheme="minorHAnsi" w:cstheme="minorHAnsi"/>
          <w:b/>
          <w:bCs/>
          <w:u w:val="single"/>
        </w:rPr>
        <w:t xml:space="preserve"> </w:t>
      </w:r>
      <w:r w:rsidR="00D876FC">
        <w:rPr>
          <w:rFonts w:asciiTheme="minorHAnsi" w:hAnsiTheme="minorHAnsi" w:cstheme="minorHAnsi"/>
          <w:b/>
          <w:bCs/>
          <w:u w:val="single"/>
        </w:rPr>
        <w:t>durch betrieblichen Umweltschutz</w:t>
      </w:r>
      <w:r w:rsidR="00E775E6" w:rsidRPr="00737AEB">
        <w:rPr>
          <w:rFonts w:asciiTheme="minorHAnsi" w:hAnsiTheme="minorHAnsi" w:cstheme="minorHAnsi"/>
          <w:b/>
          <w:bCs/>
          <w:u w:val="single"/>
        </w:rPr>
        <w:t xml:space="preserve"> ein </w:t>
      </w:r>
      <w:r w:rsidR="003C20AC" w:rsidRPr="00737AEB">
        <w:rPr>
          <w:rFonts w:asciiTheme="minorHAnsi" w:hAnsiTheme="minorHAnsi" w:cstheme="minorHAnsi"/>
          <w:b/>
          <w:bCs/>
          <w:u w:val="single"/>
        </w:rPr>
        <w:t xml:space="preserve">besseres </w:t>
      </w:r>
      <w:r w:rsidR="00A21163" w:rsidRPr="00737AEB">
        <w:rPr>
          <w:rFonts w:asciiTheme="minorHAnsi" w:hAnsiTheme="minorHAnsi" w:cstheme="minorHAnsi"/>
          <w:b/>
          <w:bCs/>
          <w:u w:val="single"/>
        </w:rPr>
        <w:t xml:space="preserve">Image bei </w:t>
      </w:r>
      <w:r w:rsidR="000E6499" w:rsidRPr="00737AEB">
        <w:rPr>
          <w:rFonts w:asciiTheme="minorHAnsi" w:hAnsiTheme="minorHAnsi" w:cstheme="minorHAnsi"/>
          <w:b/>
          <w:bCs/>
          <w:u w:val="single"/>
        </w:rPr>
        <w:t>Kunden</w:t>
      </w:r>
      <w:r w:rsidR="00EA70FF" w:rsidRPr="00737AEB">
        <w:rPr>
          <w:rFonts w:asciiTheme="minorHAnsi" w:hAnsiTheme="minorHAnsi" w:cstheme="minorHAnsi"/>
          <w:b/>
          <w:bCs/>
          <w:u w:val="single"/>
        </w:rPr>
        <w:t>, weil</w:t>
      </w:r>
    </w:p>
    <w:p w14:paraId="2A6DFC08" w14:textId="68307541" w:rsidR="003C20AC" w:rsidRPr="00737AEB" w:rsidRDefault="003C20AC" w:rsidP="007241B2">
      <w:pPr>
        <w:pStyle w:val="Listenabsatz"/>
        <w:numPr>
          <w:ilvl w:val="0"/>
          <w:numId w:val="8"/>
        </w:numPr>
        <w:spacing w:after="60"/>
        <w:rPr>
          <w:rFonts w:asciiTheme="minorHAnsi" w:hAnsiTheme="minorHAnsi" w:cstheme="minorHAnsi"/>
        </w:rPr>
      </w:pPr>
      <w:r w:rsidRPr="00737AEB">
        <w:rPr>
          <w:rFonts w:asciiTheme="minorHAnsi" w:hAnsiTheme="minorHAnsi" w:cstheme="minorHAnsi"/>
        </w:rPr>
        <w:t xml:space="preserve">unser Team </w:t>
      </w:r>
      <w:r w:rsidR="00BC77E5">
        <w:rPr>
          <w:rFonts w:asciiTheme="minorHAnsi" w:hAnsiTheme="minorHAnsi" w:cstheme="minorHAnsi"/>
        </w:rPr>
        <w:t xml:space="preserve">umweltorientiert </w:t>
      </w:r>
      <w:r w:rsidRPr="00737AEB">
        <w:rPr>
          <w:rFonts w:asciiTheme="minorHAnsi" w:hAnsiTheme="minorHAnsi" w:cstheme="minorHAnsi"/>
        </w:rPr>
        <w:t>zuverlässig, motiviert und leistungsfähig arbeitet</w:t>
      </w:r>
    </w:p>
    <w:p w14:paraId="3FE306EA" w14:textId="544335ED" w:rsidR="00630F15" w:rsidRPr="00C000B0" w:rsidRDefault="00D95055" w:rsidP="007241B2">
      <w:pPr>
        <w:pStyle w:val="Listenabsatz"/>
        <w:numPr>
          <w:ilvl w:val="0"/>
          <w:numId w:val="8"/>
        </w:numPr>
        <w:spacing w:after="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wir </w:t>
      </w:r>
      <w:r w:rsidR="00614ECF" w:rsidRPr="00737AEB">
        <w:rPr>
          <w:rFonts w:asciiTheme="minorHAnsi" w:hAnsiTheme="minorHAnsi" w:cstheme="minorHAnsi"/>
        </w:rPr>
        <w:t xml:space="preserve">unsere </w:t>
      </w:r>
      <w:r>
        <w:rPr>
          <w:rFonts w:asciiTheme="minorHAnsi" w:hAnsiTheme="minorHAnsi" w:cstheme="minorHAnsi"/>
        </w:rPr>
        <w:t>Umwelt-</w:t>
      </w:r>
      <w:r w:rsidR="00BF6433">
        <w:rPr>
          <w:rFonts w:asciiTheme="minorHAnsi" w:hAnsiTheme="minorHAnsi" w:cstheme="minorHAnsi"/>
        </w:rPr>
        <w:t>Werte transparent nach außen darstell</w:t>
      </w:r>
      <w:r w:rsidR="00C000B0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n</w:t>
      </w:r>
      <w:r w:rsidR="00BF6433">
        <w:rPr>
          <w:rFonts w:asciiTheme="minorHAnsi" w:hAnsiTheme="minorHAnsi" w:cstheme="minorHAnsi"/>
        </w:rPr>
        <w:t xml:space="preserve"> und leben</w:t>
      </w:r>
    </w:p>
    <w:p w14:paraId="5B03E121" w14:textId="5F98D47C" w:rsidR="000D2632" w:rsidRPr="001D7934" w:rsidRDefault="007241B2" w:rsidP="001D7934">
      <w:pPr>
        <w:suppressAutoHyphens w:val="0"/>
        <w:spacing w:after="120"/>
        <w:rPr>
          <w:b/>
          <w:bCs/>
        </w:rPr>
      </w:pPr>
      <w:r>
        <w:rPr>
          <w:b/>
          <w:bCs/>
        </w:rPr>
        <w:t>Idee</w:t>
      </w:r>
      <w:r w:rsidR="008B32A2">
        <w:rPr>
          <w:b/>
          <w:bCs/>
        </w:rPr>
        <w:t>n</w:t>
      </w:r>
      <w:r w:rsidR="00794C55" w:rsidRPr="00737AEB">
        <w:rPr>
          <w:b/>
          <w:bCs/>
        </w:rPr>
        <w:t xml:space="preserve">, wie Sie </w:t>
      </w:r>
      <w:r w:rsidR="00BF6433">
        <w:rPr>
          <w:b/>
          <w:bCs/>
        </w:rPr>
        <w:t>betrieblichen Umweltschutz</w:t>
      </w:r>
      <w:r w:rsidR="00794C55" w:rsidRPr="00737AEB">
        <w:rPr>
          <w:b/>
          <w:bCs/>
        </w:rPr>
        <w:t xml:space="preserve"> erfolgreich angehen können, finden Sie auf der Rückseite.</w:t>
      </w:r>
      <w:r w:rsidR="000D2632">
        <w:rPr>
          <w:b/>
          <w:bCs/>
          <w:sz w:val="20"/>
          <w:szCs w:val="20"/>
        </w:rPr>
        <w:br w:type="page"/>
      </w:r>
    </w:p>
    <w:tbl>
      <w:tblPr>
        <w:tblW w:w="9812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8506"/>
        <w:gridCol w:w="454"/>
        <w:gridCol w:w="425"/>
        <w:gridCol w:w="427"/>
      </w:tblGrid>
      <w:tr w:rsidR="007C4AD9" w14:paraId="60AA2FB2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FB90F" w14:textId="4F8CFCFB" w:rsidR="007C4AD9" w:rsidRDefault="001F483D" w:rsidP="007C4AD9">
            <w:pPr>
              <w:spacing w:after="120"/>
              <w:rPr>
                <w:b/>
                <w:bCs/>
                <w:i/>
                <w:iCs/>
                <w:sz w:val="32"/>
                <w:szCs w:val="32"/>
              </w:rPr>
            </w:pPr>
            <w:r w:rsidRPr="001F483D">
              <w:rPr>
                <w:b/>
                <w:bCs/>
                <w:i/>
                <w:iCs/>
                <w:sz w:val="32"/>
                <w:szCs w:val="32"/>
              </w:rPr>
              <w:lastRenderedPageBreak/>
              <w:t xml:space="preserve">Wie </w:t>
            </w:r>
            <w:r>
              <w:rPr>
                <w:b/>
                <w:bCs/>
                <w:i/>
                <w:iCs/>
                <w:sz w:val="32"/>
                <w:szCs w:val="32"/>
              </w:rPr>
              <w:t>wir</w:t>
            </w:r>
            <w:r w:rsidRPr="001F483D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="00FF2F2E">
              <w:rPr>
                <w:b/>
                <w:bCs/>
                <w:i/>
                <w:iCs/>
                <w:sz w:val="32"/>
                <w:szCs w:val="32"/>
              </w:rPr>
              <w:t>betrieblichen Umweltschutz nutzen</w:t>
            </w:r>
            <w:r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</w:p>
          <w:p w14:paraId="58C221DF" w14:textId="0610B77C" w:rsidR="000D2632" w:rsidRPr="00326546" w:rsidRDefault="000D2632" w:rsidP="007C4AD9">
            <w:pPr>
              <w:spacing w:after="120"/>
            </w:pPr>
            <w:r w:rsidRPr="00326546">
              <w:rPr>
                <w:b/>
                <w:bCs/>
              </w:rPr>
              <w:t>Möglichkeiten und Anlässe</w:t>
            </w:r>
            <w:r w:rsidR="00954D1B" w:rsidRPr="00263936">
              <w:rPr>
                <w:rStyle w:val="Funotenzeichen"/>
                <w:b/>
                <w:bCs/>
                <w:i/>
                <w:iCs/>
                <w:sz w:val="20"/>
                <w:szCs w:val="20"/>
              </w:rPr>
              <w:footnoteReference w:id="1"/>
            </w:r>
          </w:p>
        </w:tc>
        <w:tc>
          <w:tcPr>
            <w:tcW w:w="1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4CC9A" w14:textId="48535606" w:rsidR="007C4AD9" w:rsidRPr="001D7050" w:rsidRDefault="007C4AD9" w:rsidP="007C4AD9">
            <w:pPr>
              <w:spacing w:after="120"/>
              <w:ind w:right="-251"/>
              <w:rPr>
                <w:sz w:val="23"/>
                <w:szCs w:val="23"/>
              </w:rPr>
            </w:pPr>
            <w:r w:rsidRPr="00873419">
              <w:rPr>
                <w:b/>
                <w:bCs/>
                <w:i/>
                <w:iCs/>
                <w:sz w:val="23"/>
                <w:szCs w:val="23"/>
              </w:rPr>
              <w:t>Handlungs-bedarf</w:t>
            </w:r>
          </w:p>
        </w:tc>
      </w:tr>
      <w:tr w:rsidR="00857FDC" w:rsidRPr="007C4AD9" w14:paraId="11AAE9C8" w14:textId="77777777" w:rsidTr="001D7934"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252AF" w14:textId="3E75C93F" w:rsidR="00857FDC" w:rsidRPr="00100834" w:rsidRDefault="00857FDC" w:rsidP="00100834">
            <w:pPr>
              <w:spacing w:after="8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Strategis</w:t>
            </w:r>
            <w:r w:rsidRPr="00100834">
              <w:rPr>
                <w:rFonts w:asciiTheme="minorHAnsi" w:hAnsiTheme="minorHAnsi" w:cstheme="minorHAnsi"/>
                <w:b/>
                <w:bCs/>
              </w:rPr>
              <w:t>che Vorteile</w:t>
            </w:r>
          </w:p>
        </w:tc>
      </w:tr>
      <w:tr w:rsidR="00C11D17" w14:paraId="3840552C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1BED7" w14:textId="59B45BA3" w:rsidR="00C11D17" w:rsidRPr="00100834" w:rsidRDefault="00C11D17" w:rsidP="00C11D17">
            <w:pPr>
              <w:spacing w:after="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Wir haben das </w:t>
            </w:r>
            <w:r w:rsidR="00166294">
              <w:rPr>
                <w:rFonts w:asciiTheme="minorHAnsi" w:hAnsiTheme="minorHAnsi" w:cstheme="minorHAnsi"/>
              </w:rPr>
              <w:t>Unternehmensz</w:t>
            </w:r>
            <w:r>
              <w:rPr>
                <w:rFonts w:asciiTheme="minorHAnsi" w:hAnsiTheme="minorHAnsi" w:cstheme="minorHAnsi"/>
              </w:rPr>
              <w:t xml:space="preserve">iel, umweltbewusst zu handeln. Dazu setzen wir Rohstoffe, Materialien und andere Ressourcen (energie-)effizient </w:t>
            </w:r>
            <w:r w:rsidR="00802DCC">
              <w:rPr>
                <w:rFonts w:asciiTheme="minorHAnsi" w:hAnsiTheme="minorHAnsi" w:cstheme="minorHAnsi"/>
              </w:rPr>
              <w:t xml:space="preserve">und umweltschonend </w:t>
            </w:r>
            <w:r>
              <w:rPr>
                <w:rFonts w:asciiTheme="minorHAnsi" w:hAnsiTheme="minorHAnsi" w:cstheme="minorHAnsi"/>
              </w:rPr>
              <w:t xml:space="preserve">ein.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306DD" w14:textId="7F0A2167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B0E12" w14:textId="42B063A1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B4CF" w14:textId="70F8FE72" w:rsidR="00C11D17" w:rsidRPr="00394670" w:rsidRDefault="003377E9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C11D17" w14:paraId="0BBC2BE1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9E7B3" w14:textId="772C5EF8" w:rsidR="00C11D17" w:rsidRPr="00100834" w:rsidRDefault="00166294" w:rsidP="00C11D17">
            <w:pPr>
              <w:spacing w:after="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Wir haben das Ziel, bei u</w:t>
            </w:r>
            <w:r w:rsidR="00C11D17" w:rsidRPr="00100834">
              <w:rPr>
                <w:rFonts w:asciiTheme="minorHAnsi" w:hAnsiTheme="minorHAnsi" w:cstheme="minorHAnsi"/>
              </w:rPr>
              <w:t>nsere</w:t>
            </w:r>
            <w:r>
              <w:rPr>
                <w:rFonts w:asciiTheme="minorHAnsi" w:hAnsiTheme="minorHAnsi" w:cstheme="minorHAnsi"/>
              </w:rPr>
              <w:t>n</w:t>
            </w:r>
            <w:r w:rsidR="00C11D17" w:rsidRPr="00100834">
              <w:rPr>
                <w:rFonts w:asciiTheme="minorHAnsi" w:hAnsiTheme="minorHAnsi" w:cstheme="minorHAnsi"/>
              </w:rPr>
              <w:t xml:space="preserve"> Führungskräfte</w:t>
            </w:r>
            <w:r>
              <w:rPr>
                <w:rFonts w:asciiTheme="minorHAnsi" w:hAnsiTheme="minorHAnsi" w:cstheme="minorHAnsi"/>
              </w:rPr>
              <w:t>n</w:t>
            </w:r>
            <w:r w:rsidR="00C11D17" w:rsidRPr="00100834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und unserer Belegschaft umweltbewusstes Verhalten zu entwickeln und zu fördern.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AA116" w14:textId="5E5915A8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2816A" w14:textId="1AA0A3D4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90BB" w14:textId="1FB9AEAB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C11D17" w14:paraId="499AB9EE" w14:textId="77777777" w:rsidTr="00F53292"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E61E" w14:textId="396DFC0F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</w:pPr>
            <w:r w:rsidRPr="00100834">
              <w:rPr>
                <w:rFonts w:asciiTheme="minorHAnsi" w:hAnsiTheme="minorHAnsi" w:cstheme="minorHAnsi"/>
                <w:b/>
                <w:bCs/>
              </w:rPr>
              <w:t>Wirtschaftliche Vorteile</w:t>
            </w:r>
          </w:p>
        </w:tc>
      </w:tr>
      <w:tr w:rsidR="00C11D17" w14:paraId="33DE3C2D" w14:textId="48FDD3C8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0A737" w14:textId="368CD21E" w:rsidR="00C11D17" w:rsidRPr="00100834" w:rsidRDefault="00C11D17" w:rsidP="00C11D17">
            <w:pPr>
              <w:spacing w:after="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Unsere Führungskräfte ermitteln und kennen die Bedarfe, Interessen und Werte der Kunden in Bezug auf Umweltschutz</w:t>
            </w:r>
            <w:r w:rsidRPr="0010083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CD59C" w14:textId="26E1EBA3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8E035" w14:textId="07A24F3D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4721" w14:textId="6856EEE8" w:rsidR="00C11D17" w:rsidRPr="00394670" w:rsidRDefault="00C11D17" w:rsidP="00C11D17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837CDA" w14:paraId="66CCA581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0DB44" w14:textId="771418D9" w:rsidR="00837CDA" w:rsidRDefault="00837CDA" w:rsidP="00837CDA">
            <w:pPr>
              <w:spacing w:after="80"/>
              <w:rPr>
                <w:rFonts w:asciiTheme="minorHAnsi" w:hAnsiTheme="minorHAnsi" w:cstheme="minorHAnsi"/>
              </w:rPr>
            </w:pPr>
            <w:r w:rsidRPr="00837CDA">
              <w:rPr>
                <w:rFonts w:asciiTheme="minorHAnsi" w:hAnsiTheme="minorHAnsi" w:cstheme="minorHAnsi"/>
              </w:rPr>
              <w:t>Bei der Entwicklung unserer Produkte und Dienstleistungen ermitteln und berücksichtigen wir systematisch relevante Umwelteinflüsse und gestalten die Produkte und Dienstleistungen umweltschonend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8A982" w14:textId="4BB3C874" w:rsidR="00837CDA" w:rsidRPr="00394670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B7FA0" w14:textId="4B1DF0CB" w:rsidR="00837CDA" w:rsidRPr="00394670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D4B8" w14:textId="56AB6FBD" w:rsidR="00837CDA" w:rsidRPr="00394670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837CDA" w14:paraId="7EEA3DA8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5D244" w14:textId="3095DF8F" w:rsidR="00837CDA" w:rsidRPr="00100834" w:rsidRDefault="00837CDA" w:rsidP="00837CDA">
            <w:pPr>
              <w:spacing w:after="80"/>
              <w:rPr>
                <w:rFonts w:asciiTheme="minorHAnsi" w:hAnsiTheme="minorHAnsi" w:cstheme="minorHAnsi"/>
              </w:rPr>
            </w:pPr>
            <w:r w:rsidRPr="00100834">
              <w:rPr>
                <w:rFonts w:asciiTheme="minorHAnsi" w:hAnsiTheme="minorHAnsi" w:cstheme="minorHAnsi"/>
              </w:rPr>
              <w:t xml:space="preserve">Bei der Beschaffung von </w:t>
            </w:r>
            <w:r w:rsidR="000F67B0" w:rsidRPr="000F67B0">
              <w:rPr>
                <w:rFonts w:asciiTheme="minorHAnsi" w:hAnsiTheme="minorHAnsi" w:cstheme="minorHAnsi"/>
              </w:rPr>
              <w:t>Material</w:t>
            </w:r>
            <w:r w:rsidR="000F67B0">
              <w:rPr>
                <w:rFonts w:asciiTheme="minorHAnsi" w:hAnsiTheme="minorHAnsi" w:cstheme="minorHAnsi"/>
              </w:rPr>
              <w:t>ien</w:t>
            </w:r>
            <w:r w:rsidR="000F67B0" w:rsidRPr="000F67B0">
              <w:rPr>
                <w:rFonts w:asciiTheme="minorHAnsi" w:hAnsiTheme="minorHAnsi" w:cstheme="minorHAnsi"/>
              </w:rPr>
              <w:t>,</w:t>
            </w:r>
            <w:r w:rsidR="000F67B0">
              <w:rPr>
                <w:rFonts w:asciiTheme="minorHAnsi" w:hAnsiTheme="minorHAnsi" w:cstheme="minorHAnsi"/>
              </w:rPr>
              <w:t xml:space="preserve"> Arbeitsmitteln,</w:t>
            </w:r>
            <w:r w:rsidR="000F67B0" w:rsidRPr="000F67B0">
              <w:rPr>
                <w:rFonts w:asciiTheme="minorHAnsi" w:hAnsiTheme="minorHAnsi" w:cstheme="minorHAnsi"/>
              </w:rPr>
              <w:t xml:space="preserve"> Rohstoffe</w:t>
            </w:r>
            <w:r w:rsidR="000F67B0">
              <w:rPr>
                <w:rFonts w:asciiTheme="minorHAnsi" w:hAnsiTheme="minorHAnsi" w:cstheme="minorHAnsi"/>
              </w:rPr>
              <w:t>n</w:t>
            </w:r>
            <w:r w:rsidR="000F67B0" w:rsidRPr="000F67B0">
              <w:rPr>
                <w:rFonts w:asciiTheme="minorHAnsi" w:hAnsiTheme="minorHAnsi" w:cstheme="minorHAnsi"/>
              </w:rPr>
              <w:t xml:space="preserve"> und Energie </w:t>
            </w:r>
            <w:r w:rsidRPr="00100834">
              <w:rPr>
                <w:rFonts w:asciiTheme="minorHAnsi" w:hAnsiTheme="minorHAnsi" w:cstheme="minorHAnsi"/>
              </w:rPr>
              <w:t>berücksichtigen wir, dass wir unsere Finanzmittel sinnvoll</w:t>
            </w:r>
            <w:r>
              <w:rPr>
                <w:rFonts w:asciiTheme="minorHAnsi" w:hAnsiTheme="minorHAnsi" w:cstheme="minorHAnsi"/>
              </w:rPr>
              <w:t>, effizient und umweltschonend</w:t>
            </w:r>
            <w:r w:rsidRPr="00100834">
              <w:rPr>
                <w:rFonts w:asciiTheme="minorHAnsi" w:hAnsiTheme="minorHAnsi" w:cstheme="minorHAnsi"/>
              </w:rPr>
              <w:t xml:space="preserve"> einsetzen </w:t>
            </w:r>
            <w:r w:rsidR="000F67B0" w:rsidRPr="000F67B0">
              <w:rPr>
                <w:rFonts w:asciiTheme="minorHAnsi" w:hAnsiTheme="minorHAnsi" w:cstheme="minorHAnsi"/>
              </w:rPr>
              <w:t>und Abfälle verm</w:t>
            </w:r>
            <w:r w:rsidR="00B65580">
              <w:rPr>
                <w:rFonts w:asciiTheme="minorHAnsi" w:hAnsiTheme="minorHAnsi" w:cstheme="minorHAnsi"/>
              </w:rPr>
              <w:t>ie</w:t>
            </w:r>
            <w:r w:rsidR="000F67B0" w:rsidRPr="000F67B0">
              <w:rPr>
                <w:rFonts w:asciiTheme="minorHAnsi" w:hAnsiTheme="minorHAnsi" w:cstheme="minorHAnsi"/>
              </w:rPr>
              <w:t>den</w:t>
            </w:r>
            <w:r w:rsidR="00B65580">
              <w:rPr>
                <w:rFonts w:asciiTheme="minorHAnsi" w:hAnsiTheme="minorHAnsi" w:cstheme="minorHAnsi"/>
              </w:rPr>
              <w:t xml:space="preserve"> werden</w:t>
            </w:r>
            <w:r w:rsidR="000F67B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BC6AB" w14:textId="77777777" w:rsidR="00837CDA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</w:pPr>
          </w:p>
          <w:p w14:paraId="4F9070B7" w14:textId="33BC31B5" w:rsidR="00837CDA" w:rsidRPr="00394670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...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D78BA" w14:textId="77777777" w:rsidR="00837CDA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</w:pPr>
          </w:p>
          <w:p w14:paraId="1EB4F3C6" w14:textId="4ECD4425" w:rsidR="00837CDA" w:rsidRPr="00394670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B099" w14:textId="77777777" w:rsidR="00837CDA" w:rsidRPr="00394670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9BA3DD" w14:textId="77777777" w:rsidR="00837CDA" w:rsidRPr="00394670" w:rsidRDefault="00837CDA" w:rsidP="00837CDA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0F67B0" w:rsidRPr="007C4AD9" w14:paraId="49857E3F" w14:textId="77777777" w:rsidTr="001D7934"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EB43D" w14:textId="3EC350C4" w:rsidR="000F67B0" w:rsidRPr="00100834" w:rsidRDefault="000F67B0" w:rsidP="000F67B0">
            <w:pPr>
              <w:spacing w:after="80"/>
              <w:rPr>
                <w:rFonts w:asciiTheme="minorHAnsi" w:hAnsiTheme="minorHAnsi" w:cstheme="minorHAnsi"/>
                <w:b/>
                <w:bCs/>
              </w:rPr>
            </w:pPr>
            <w:r w:rsidRPr="00100834">
              <w:rPr>
                <w:rFonts w:asciiTheme="minorHAnsi" w:hAnsiTheme="minorHAnsi" w:cstheme="minorHAnsi"/>
                <w:b/>
                <w:bCs/>
              </w:rPr>
              <w:t>Zuverlässige und effiziente Prozesse</w:t>
            </w:r>
          </w:p>
        </w:tc>
      </w:tr>
      <w:tr w:rsidR="000F67B0" w14:paraId="33395544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985B0" w14:textId="23D060E5" w:rsidR="000F67B0" w:rsidRDefault="000F67B0" w:rsidP="000F67B0">
            <w:pPr>
              <w:spacing w:after="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Bei unserer Planung berücksichtigen wir umweltbewusstes Handeln in allen unseren Prozessen, Produkten und Dienstleistungen (Querschnittsthema).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A950B" w14:textId="0C2204BD" w:rsidR="000F67B0" w:rsidRPr="00394670" w:rsidRDefault="000F67B0" w:rsidP="000F67B0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49440" w14:textId="101C8E72" w:rsidR="000F67B0" w:rsidRPr="00394670" w:rsidRDefault="000F67B0" w:rsidP="000F67B0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1924" w14:textId="32915F57" w:rsidR="000F67B0" w:rsidRPr="00394670" w:rsidRDefault="000F67B0" w:rsidP="000F67B0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14:paraId="781F91AE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FF8F6" w14:textId="7FDDF493" w:rsidR="00251EF6" w:rsidRDefault="00251EF6" w:rsidP="00251EF6">
            <w:pPr>
              <w:spacing w:after="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Die Aufgaben des Umweltschutzes sind Bestandteil aller Weisungs- und Verantwortungsbereiche sowie der Arbeitsanweisungen unserer Beschäftigten.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CA3BE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45ED5E0" w14:textId="772258B5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209CB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553FCA6A" w14:textId="782EA7A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2BC10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452EC2" w14:textId="0555782D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14:paraId="3D42F37F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67F58" w14:textId="720BE29F" w:rsidR="00251EF6" w:rsidRPr="00100834" w:rsidRDefault="00251EF6" w:rsidP="00251EF6">
            <w:pPr>
              <w:spacing w:after="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Wir betrachten die Risiken, die durch mangelnden Umweltschutz entstehen können (z. B. Rohstoffverbrauch, CO</w:t>
            </w:r>
            <w:r>
              <w:rPr>
                <w:rStyle w:val="A19"/>
              </w:rPr>
              <w:t>2</w:t>
            </w:r>
            <w:r>
              <w:rPr>
                <w:rFonts w:asciiTheme="minorHAnsi" w:hAnsiTheme="minorHAnsi" w:cstheme="minorHAnsi"/>
              </w:rPr>
              <w:t>-Ausstoß, Wetterextreme, ineffiziente Energienutzung, Rechtsverstöße, Entstehen von Abfällen &amp; Emissionen).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307C4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E0026E3" w14:textId="72FDDE5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79E47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16E0BD17" w14:textId="268FC836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7EDB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C2E11D" w14:textId="2F0F7D16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14:paraId="6DCA0D33" w14:textId="4D58DD2D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E1F3D" w14:textId="583D0B6D" w:rsidR="00251EF6" w:rsidRPr="00100834" w:rsidRDefault="00251EF6" w:rsidP="00251EF6">
            <w:pPr>
              <w:spacing w:after="80"/>
              <w:rPr>
                <w:rFonts w:asciiTheme="minorHAnsi" w:hAnsiTheme="minorHAnsi" w:cstheme="minorHAnsi"/>
              </w:rPr>
            </w:pPr>
            <w:r w:rsidRPr="00436756">
              <w:rPr>
                <w:rFonts w:asciiTheme="minorHAnsi" w:hAnsiTheme="minorHAnsi" w:cstheme="minorHAnsi"/>
              </w:rPr>
              <w:t>Wir beachten bei der Vorbereitung jedes Arbeitsprozesses vorausschauend ökonomische, soziale und ökologische Aspekte, um Gefährdungen für Beschäftigte und Umwelt zu vermeiden</w:t>
            </w:r>
            <w:r>
              <w:rPr>
                <w:rFonts w:asciiTheme="minorHAnsi" w:hAnsiTheme="minorHAnsi" w:cstheme="minorHAnsi"/>
              </w:rPr>
              <w:t xml:space="preserve"> (z. B. Ersatz umweltschädlicher Stoffe, Vermeidung von Emissionen wie CO</w:t>
            </w:r>
            <w:r>
              <w:rPr>
                <w:rStyle w:val="A19"/>
              </w:rPr>
              <w:t>2</w:t>
            </w:r>
            <w:r>
              <w:rPr>
                <w:rFonts w:asciiTheme="minorHAnsi" w:hAnsiTheme="minorHAnsi" w:cstheme="minorHAnsi"/>
              </w:rPr>
              <w:t>, Minimierung von Transportwegen, umweltgerechte Entsorgung von Abfällen)</w:t>
            </w:r>
            <w:r w:rsidRPr="00436756">
              <w:rPr>
                <w:rFonts w:asciiTheme="minorHAnsi" w:hAnsiTheme="minorHAnsi" w:cstheme="minorHAnsi"/>
              </w:rPr>
              <w:t>.</w:t>
            </w:r>
            <w:r w:rsidRPr="0010083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3B728" w14:textId="6A81239C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...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D7122" w14:textId="1A1CA1D5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CD11" w14:textId="64B82DC4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:rsidRPr="007C4AD9" w14:paraId="4EE7D565" w14:textId="77777777" w:rsidTr="001D7934"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FEB6F" w14:textId="77777777" w:rsidR="00251EF6" w:rsidRPr="00100834" w:rsidRDefault="00251EF6" w:rsidP="00251EF6">
            <w:pPr>
              <w:spacing w:after="80"/>
              <w:rPr>
                <w:b/>
                <w:bCs/>
              </w:rPr>
            </w:pPr>
            <w:r w:rsidRPr="00100834">
              <w:rPr>
                <w:b/>
                <w:bCs/>
              </w:rPr>
              <w:t>Attraktiv für Beschäftigte</w:t>
            </w:r>
          </w:p>
        </w:tc>
      </w:tr>
      <w:tr w:rsidR="00251EF6" w14:paraId="30342338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3E2C2" w14:textId="60FEAA14" w:rsidR="00251EF6" w:rsidRPr="00100834" w:rsidRDefault="00251EF6" w:rsidP="00251EF6">
            <w:pPr>
              <w:spacing w:after="80"/>
              <w:rPr>
                <w:rFonts w:asciiTheme="minorHAnsi" w:hAnsiTheme="minorHAnsi" w:cstheme="minorHAnsi"/>
              </w:rPr>
            </w:pPr>
            <w:r w:rsidRPr="00D20140">
              <w:rPr>
                <w:rFonts w:asciiTheme="minorHAnsi" w:hAnsiTheme="minorHAnsi" w:cstheme="minorHAnsi"/>
              </w:rPr>
              <w:t>Die notwendigen Kompetenzen zum Umweltschutz sichern wir durch Information und Weiterbildung von Führungskräften und Beschäftigten ab.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A9E9E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A3F1227" w14:textId="3293F076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CA945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10A84EAB" w14:textId="7976A410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FE82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DEAA33" w14:textId="0AB0B572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14:paraId="77D73C31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4CBD3" w14:textId="2EC633BB" w:rsidR="00251EF6" w:rsidRPr="00100834" w:rsidRDefault="00251EF6" w:rsidP="00251EF6">
            <w:pPr>
              <w:spacing w:after="80"/>
              <w:rPr>
                <w:rFonts w:asciiTheme="minorHAnsi" w:hAnsiTheme="minorHAnsi" w:cstheme="minorHAnsi"/>
              </w:rPr>
            </w:pPr>
            <w:r w:rsidRPr="00100834">
              <w:rPr>
                <w:rFonts w:asciiTheme="minorHAnsi" w:hAnsiTheme="minorHAnsi" w:cstheme="minorHAnsi"/>
              </w:rPr>
              <w:t xml:space="preserve">Wir berücksichtigen bei der </w:t>
            </w:r>
            <w:r>
              <w:rPr>
                <w:rFonts w:asciiTheme="minorHAnsi" w:hAnsiTheme="minorHAnsi" w:cstheme="minorHAnsi"/>
              </w:rPr>
              <w:t xml:space="preserve">Planung und </w:t>
            </w:r>
            <w:r w:rsidRPr="00100834">
              <w:rPr>
                <w:rFonts w:asciiTheme="minorHAnsi" w:hAnsiTheme="minorHAnsi" w:cstheme="minorHAnsi"/>
              </w:rPr>
              <w:t xml:space="preserve">Beschaffung die Erfahrungen und Vorschläge unserer Beschäftigten für </w:t>
            </w:r>
            <w:r>
              <w:rPr>
                <w:rFonts w:asciiTheme="minorHAnsi" w:hAnsiTheme="minorHAnsi" w:cstheme="minorHAnsi"/>
              </w:rPr>
              <w:t xml:space="preserve">ein umweltbewusstes und ressourcenschonendes </w:t>
            </w:r>
            <w:r w:rsidRPr="00100834">
              <w:rPr>
                <w:rFonts w:asciiTheme="minorHAnsi" w:hAnsiTheme="minorHAnsi" w:cstheme="minorHAnsi"/>
              </w:rPr>
              <w:t>Arbeiten.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D3347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CEC35B2" w14:textId="3154E9BC" w:rsidR="00251EF6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79AF4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5CD4B18C" w14:textId="50204B52" w:rsidR="00251EF6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669FA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AC376D" w14:textId="654C3F7C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14:paraId="19386825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37D6D" w14:textId="3C599D28" w:rsidR="00251EF6" w:rsidRPr="00100834" w:rsidRDefault="00251EF6" w:rsidP="005A5B7C">
            <w:pPr>
              <w:spacing w:after="80"/>
              <w:rPr>
                <w:rFonts w:asciiTheme="minorHAnsi" w:hAnsiTheme="minorHAnsi" w:cstheme="minorHAnsi"/>
              </w:rPr>
            </w:pPr>
            <w:r w:rsidRPr="00100834">
              <w:rPr>
                <w:rFonts w:asciiTheme="minorHAnsi" w:hAnsiTheme="minorHAnsi" w:cstheme="minorHAnsi"/>
              </w:rPr>
              <w:t xml:space="preserve">Wir informieren </w:t>
            </w:r>
            <w:r>
              <w:rPr>
                <w:rFonts w:asciiTheme="minorHAnsi" w:hAnsiTheme="minorHAnsi" w:cstheme="minorHAnsi"/>
              </w:rPr>
              <w:t>unsere Beschäftigten über die</w:t>
            </w:r>
            <w:r w:rsidR="005A5B7C">
              <w:rPr>
                <w:rFonts w:asciiTheme="minorHAnsi" w:hAnsiTheme="minorHAnsi" w:cstheme="minorHAnsi"/>
              </w:rPr>
              <w:t xml:space="preserve"> umweltbezogenen</w:t>
            </w:r>
            <w:r>
              <w:rPr>
                <w:rFonts w:asciiTheme="minorHAnsi" w:hAnsiTheme="minorHAnsi" w:cstheme="minorHAnsi"/>
              </w:rPr>
              <w:t xml:space="preserve"> Werte im Unternehmen</w:t>
            </w:r>
            <w:r w:rsidR="005A5B7C">
              <w:rPr>
                <w:rFonts w:asciiTheme="minorHAnsi" w:hAnsiTheme="minorHAnsi" w:cstheme="minorHAnsi"/>
              </w:rPr>
              <w:t xml:space="preserve">, sodass sie </w:t>
            </w:r>
            <w:r>
              <w:rPr>
                <w:rFonts w:asciiTheme="minorHAnsi" w:hAnsiTheme="minorHAnsi" w:cstheme="minorHAnsi"/>
              </w:rPr>
              <w:t>motivier</w:t>
            </w:r>
            <w:r w:rsidR="005A5B7C">
              <w:rPr>
                <w:rFonts w:asciiTheme="minorHAnsi" w:hAnsiTheme="minorHAnsi" w:cstheme="minorHAnsi"/>
              </w:rPr>
              <w:t>t,</w:t>
            </w:r>
            <w:r w:rsidRPr="00100834">
              <w:rPr>
                <w:rFonts w:asciiTheme="minorHAnsi" w:hAnsiTheme="minorHAnsi" w:cstheme="minorHAnsi"/>
              </w:rPr>
              <w:t xml:space="preserve"> </w:t>
            </w:r>
            <w:r w:rsidR="005A5B7C">
              <w:rPr>
                <w:rFonts w:asciiTheme="minorHAnsi" w:hAnsiTheme="minorHAnsi" w:cstheme="minorHAnsi"/>
              </w:rPr>
              <w:t>produktiv</w:t>
            </w:r>
            <w:r>
              <w:rPr>
                <w:rFonts w:asciiTheme="minorHAnsi" w:hAnsiTheme="minorHAnsi" w:cstheme="minorHAnsi"/>
              </w:rPr>
              <w:t xml:space="preserve"> und umweltbewusst </w:t>
            </w:r>
            <w:r w:rsidRPr="00100834">
              <w:rPr>
                <w:rFonts w:asciiTheme="minorHAnsi" w:hAnsiTheme="minorHAnsi" w:cstheme="minorHAnsi"/>
              </w:rPr>
              <w:t>arbeiten.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F8B9F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3BC487A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53195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68BC02FC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5FEE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2BF3E6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14:paraId="2B0CADB2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37308" w14:textId="67D679D6" w:rsidR="00251EF6" w:rsidRPr="00100834" w:rsidRDefault="0054500B" w:rsidP="00251EF6">
            <w:pPr>
              <w:spacing w:after="80"/>
              <w:rPr>
                <w:rFonts w:asciiTheme="minorHAnsi" w:hAnsiTheme="minorHAnsi" w:cstheme="minorHAnsi"/>
              </w:rPr>
            </w:pPr>
            <w:r w:rsidRPr="0054500B">
              <w:rPr>
                <w:rFonts w:asciiTheme="minorHAnsi" w:hAnsiTheme="minorHAnsi" w:cstheme="minorHAnsi"/>
              </w:rPr>
              <w:t>Wir planen, gestalten, betreiben und unterhalten unsere Arbeitsplätze umweltbewusst</w:t>
            </w:r>
            <w:r>
              <w:rPr>
                <w:rFonts w:asciiTheme="minorHAnsi" w:hAnsiTheme="minorHAnsi" w:cstheme="minorHAnsi"/>
              </w:rPr>
              <w:t xml:space="preserve"> (z. B. energieeffiziente Gebäude, Begrünung, recyclinggerechte Materialien)</w:t>
            </w:r>
            <w:r w:rsidRPr="0054500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0BC38" w14:textId="77777777" w:rsidR="00251EF6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</w:pPr>
          </w:p>
          <w:p w14:paraId="4FA180AB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...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1EF2D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6DD136A9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….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DCC6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644736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:rsidRPr="007C4AD9" w14:paraId="0EACE637" w14:textId="77777777" w:rsidTr="001D7934">
        <w:tc>
          <w:tcPr>
            <w:tcW w:w="9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97FE9" w14:textId="17557325" w:rsidR="00251EF6" w:rsidRPr="00100834" w:rsidRDefault="00251EF6" w:rsidP="00251EF6">
            <w:pPr>
              <w:spacing w:after="80"/>
              <w:rPr>
                <w:rFonts w:asciiTheme="minorHAnsi" w:hAnsiTheme="minorHAnsi" w:cstheme="minorHAnsi"/>
                <w:b/>
                <w:bCs/>
              </w:rPr>
            </w:pPr>
            <w:r w:rsidRPr="00100834">
              <w:rPr>
                <w:rFonts w:asciiTheme="minorHAnsi" w:hAnsiTheme="minorHAnsi" w:cstheme="minorHAnsi"/>
                <w:b/>
                <w:bCs/>
              </w:rPr>
              <w:t>Gutes Image bei den Kunden</w:t>
            </w:r>
          </w:p>
        </w:tc>
      </w:tr>
      <w:tr w:rsidR="00251EF6" w14:paraId="33FAE5C0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18D76" w14:textId="096C2995" w:rsidR="00251EF6" w:rsidRPr="00100834" w:rsidRDefault="00251EF6" w:rsidP="00251EF6">
            <w:pPr>
              <w:spacing w:after="80"/>
              <w:rPr>
                <w:rFonts w:asciiTheme="minorHAnsi" w:hAnsiTheme="minorHAnsi" w:cstheme="minorHAnsi"/>
              </w:rPr>
            </w:pPr>
            <w:r w:rsidRPr="00100834">
              <w:rPr>
                <w:rFonts w:asciiTheme="minorHAnsi" w:hAnsiTheme="minorHAnsi" w:cstheme="minorHAnsi"/>
              </w:rPr>
              <w:t>Wir vermitteln unseren Kunden, dass wir zuverlässig</w:t>
            </w:r>
            <w:r>
              <w:rPr>
                <w:rFonts w:asciiTheme="minorHAnsi" w:hAnsiTheme="minorHAnsi" w:cstheme="minorHAnsi"/>
              </w:rPr>
              <w:t>,</w:t>
            </w:r>
            <w:r w:rsidRPr="00100834">
              <w:rPr>
                <w:rFonts w:asciiTheme="minorHAnsi" w:hAnsiTheme="minorHAnsi" w:cstheme="minorHAnsi"/>
              </w:rPr>
              <w:t xml:space="preserve"> qualitativ </w:t>
            </w:r>
            <w:r>
              <w:rPr>
                <w:rFonts w:asciiTheme="minorHAnsi" w:hAnsiTheme="minorHAnsi" w:cstheme="minorHAnsi"/>
              </w:rPr>
              <w:t xml:space="preserve">hochwertig und </w:t>
            </w:r>
            <w:r w:rsidR="0078520F">
              <w:rPr>
                <w:rFonts w:asciiTheme="minorHAnsi" w:hAnsiTheme="minorHAnsi" w:cstheme="minorHAnsi"/>
              </w:rPr>
              <w:t>umweltbewusst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100834">
              <w:rPr>
                <w:rFonts w:asciiTheme="minorHAnsi" w:hAnsiTheme="minorHAnsi" w:cstheme="minorHAnsi"/>
              </w:rPr>
              <w:t xml:space="preserve">arbeiten, weil wir </w:t>
            </w:r>
            <w:r>
              <w:rPr>
                <w:rFonts w:asciiTheme="minorHAnsi" w:hAnsiTheme="minorHAnsi" w:cstheme="minorHAnsi"/>
              </w:rPr>
              <w:t>Wert</w:t>
            </w:r>
            <w:r w:rsidRPr="00100834">
              <w:rPr>
                <w:rFonts w:asciiTheme="minorHAnsi" w:hAnsiTheme="minorHAnsi" w:cstheme="minorHAnsi"/>
              </w:rPr>
              <w:t xml:space="preserve"> auf </w:t>
            </w:r>
            <w:r>
              <w:rPr>
                <w:rFonts w:asciiTheme="minorHAnsi" w:hAnsiTheme="minorHAnsi" w:cstheme="minorHAnsi"/>
              </w:rPr>
              <w:t>Natur und Gesellschaft</w:t>
            </w:r>
            <w:r w:rsidRPr="00100834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legen</w:t>
            </w:r>
            <w:r w:rsidRPr="00100834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6D154" w14:textId="41808D22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3E9C2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30385" w14:textId="77777777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  <w:tr w:rsidR="00251EF6" w14:paraId="5730158D" w14:textId="77777777" w:rsidTr="00332D28"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8EB01" w14:textId="4EC4A329" w:rsidR="00251EF6" w:rsidRPr="00100834" w:rsidRDefault="00251EF6" w:rsidP="00251EF6">
            <w:pPr>
              <w:spacing w:after="80"/>
              <w:rPr>
                <w:rFonts w:asciiTheme="minorHAnsi" w:hAnsiTheme="minorHAnsi" w:cstheme="minorHAnsi"/>
              </w:rPr>
            </w:pPr>
            <w:r w:rsidRPr="00100834">
              <w:rPr>
                <w:rFonts w:asciiTheme="minorHAnsi" w:hAnsiTheme="minorHAnsi" w:cstheme="minorHAnsi"/>
              </w:rPr>
              <w:t xml:space="preserve">Wir </w:t>
            </w:r>
            <w:r>
              <w:rPr>
                <w:rFonts w:asciiTheme="minorHAnsi" w:hAnsiTheme="minorHAnsi" w:cstheme="minorHAnsi"/>
              </w:rPr>
              <w:t>stellen auch nach außen unsere Werte dar und legen offen, wie wir dem Umweltschutz nachkommen</w:t>
            </w:r>
            <w:r w:rsidRPr="0010083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C3AF1" w14:textId="1EB1F626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00B050"/>
              </w:rPr>
              <w:t>…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DDE27" w14:textId="2C3CCF32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highlight w:val="yellow"/>
                <w:shd w:val="clear" w:color="auto" w:fill="FF0000"/>
              </w:rPr>
              <w:t>…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7DA0" w14:textId="33E589C5" w:rsidR="00251EF6" w:rsidRPr="00394670" w:rsidRDefault="00251EF6" w:rsidP="00251EF6">
            <w:pPr>
              <w:spacing w:after="80"/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</w:pPr>
            <w:r w:rsidRPr="00394670">
              <w:rPr>
                <w:rFonts w:asciiTheme="minorHAnsi" w:hAnsiTheme="minorHAnsi" w:cstheme="minorHAnsi"/>
                <w:sz w:val="20"/>
                <w:szCs w:val="20"/>
                <w:shd w:val="clear" w:color="auto" w:fill="FF0000"/>
              </w:rPr>
              <w:t>…</w:t>
            </w:r>
          </w:p>
        </w:tc>
      </w:tr>
    </w:tbl>
    <w:p w14:paraId="651F3902" w14:textId="77777777" w:rsidR="00013E97" w:rsidRDefault="00013E97" w:rsidP="00332D28"/>
    <w:sectPr w:rsidR="00013E97" w:rsidSect="004B06EB">
      <w:headerReference w:type="default" r:id="rId9"/>
      <w:footerReference w:type="default" r:id="rId10"/>
      <w:pgSz w:w="11906" w:h="16838" w:code="9"/>
      <w:pgMar w:top="1440" w:right="1133" w:bottom="851" w:left="1440" w:header="720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B495C" w14:textId="77777777" w:rsidR="004B06EB" w:rsidRDefault="004B06EB" w:rsidP="00263936">
      <w:r>
        <w:separator/>
      </w:r>
    </w:p>
  </w:endnote>
  <w:endnote w:type="continuationSeparator" w:id="0">
    <w:p w14:paraId="4AD778D1" w14:textId="77777777" w:rsidR="004B06EB" w:rsidRDefault="004B06EB" w:rsidP="0026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98C8E" w14:textId="2298C349" w:rsidR="00C9294F" w:rsidRPr="00C9294F" w:rsidRDefault="00C9294F">
    <w:pPr>
      <w:pStyle w:val="Fuzeile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 xml:space="preserve">Offensive Mittelstand, c/o </w:t>
    </w:r>
    <w:r w:rsidRPr="005E5B04">
      <w:rPr>
        <w:color w:val="808080" w:themeColor="background1" w:themeShade="80"/>
        <w:sz w:val="18"/>
        <w:szCs w:val="18"/>
      </w:rPr>
      <w:t xml:space="preserve">Stiftung „Mittelstand – Gesellschaft – Verantwortung“ Hohe Straße 85-87, 50667 Köln, </w:t>
    </w:r>
    <w:r w:rsidR="00013E97">
      <w:rPr>
        <w:color w:val="808080" w:themeColor="background1" w:themeShade="80"/>
        <w:sz w:val="18"/>
        <w:szCs w:val="18"/>
      </w:rPr>
      <w:t>Telef</w:t>
    </w:r>
    <w:r w:rsidRPr="005E5B04">
      <w:rPr>
        <w:color w:val="808080" w:themeColor="background1" w:themeShade="80"/>
        <w:sz w:val="18"/>
        <w:szCs w:val="18"/>
      </w:rPr>
      <w:t xml:space="preserve">on: 0221 800 918 80; E-Mail: </w:t>
    </w:r>
    <w:hyperlink r:id="rId1" w:history="1">
      <w:r w:rsidRPr="00AB6D83">
        <w:rPr>
          <w:rStyle w:val="Hyperlink"/>
          <w:sz w:val="18"/>
          <w:szCs w:val="18"/>
        </w:rPr>
        <w:t>info@stiftung-m-g-v.de</w:t>
      </w:r>
    </w:hyperlink>
    <w:r w:rsidRPr="005E5B04">
      <w:rPr>
        <w:color w:val="808080" w:themeColor="background1" w:themeShade="80"/>
        <w:sz w:val="18"/>
        <w:szCs w:val="18"/>
      </w:rPr>
      <w:t>;</w:t>
    </w:r>
    <w:r>
      <w:rPr>
        <w:color w:val="808080" w:themeColor="background1" w:themeShade="80"/>
        <w:sz w:val="18"/>
        <w:szCs w:val="18"/>
      </w:rPr>
      <w:t xml:space="preserve"> September 2022</w:t>
    </w:r>
    <w:r w:rsidR="002A3268">
      <w:rPr>
        <w:color w:val="808080" w:themeColor="background1" w:themeShade="80"/>
        <w:sz w:val="18"/>
        <w:szCs w:val="18"/>
      </w:rPr>
      <w:t xml:space="preserve">, Foto: </w:t>
    </w:r>
    <w:r w:rsidR="00C3076B" w:rsidRPr="00C3076B">
      <w:rPr>
        <w:color w:val="808080" w:themeColor="background1" w:themeShade="80"/>
        <w:sz w:val="18"/>
        <w:szCs w:val="18"/>
      </w:rPr>
      <w:t>tong patong/Shutterstock.com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CE7E" w14:textId="77777777" w:rsidR="004B06EB" w:rsidRDefault="004B06EB" w:rsidP="00263936">
      <w:r>
        <w:separator/>
      </w:r>
    </w:p>
  </w:footnote>
  <w:footnote w:type="continuationSeparator" w:id="0">
    <w:p w14:paraId="4C5F0FFF" w14:textId="77777777" w:rsidR="004B06EB" w:rsidRDefault="004B06EB" w:rsidP="00263936">
      <w:r>
        <w:continuationSeparator/>
      </w:r>
    </w:p>
  </w:footnote>
  <w:footnote w:id="1">
    <w:p w14:paraId="4A5BD61B" w14:textId="77777777" w:rsidR="00954D1B" w:rsidRPr="00263936" w:rsidRDefault="00954D1B" w:rsidP="00954D1B">
      <w:pPr>
        <w:pStyle w:val="Funotentext"/>
        <w:rPr>
          <w:sz w:val="18"/>
          <w:szCs w:val="18"/>
        </w:rPr>
      </w:pPr>
      <w:r w:rsidRPr="00263936">
        <w:rPr>
          <w:rStyle w:val="Funotenzeichen"/>
          <w:sz w:val="18"/>
          <w:szCs w:val="18"/>
        </w:rPr>
        <w:footnoteRef/>
      </w:r>
      <w:r w:rsidRPr="00263936">
        <w:rPr>
          <w:sz w:val="18"/>
          <w:szCs w:val="18"/>
        </w:rPr>
        <w:t xml:space="preserve"> Keine abschließende Aufzählung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75651" w14:textId="77777777" w:rsidR="00C40257" w:rsidRDefault="00C40257" w:rsidP="000D2632">
    <w:pPr>
      <w:pStyle w:val="Kopfzeile"/>
      <w:spacing w:after="120"/>
      <w:jc w:val="center"/>
      <w:rPr>
        <w:noProof/>
      </w:rPr>
    </w:pPr>
  </w:p>
  <w:p w14:paraId="435F7BDB" w14:textId="5B4682DE" w:rsidR="000D2632" w:rsidRDefault="000D2632" w:rsidP="000D2632">
    <w:pPr>
      <w:pStyle w:val="Kopfzeile"/>
      <w:spacing w:after="120"/>
      <w:jc w:val="center"/>
    </w:pPr>
    <w:r>
      <w:rPr>
        <w:noProof/>
      </w:rPr>
      <w:drawing>
        <wp:inline distT="0" distB="0" distL="0" distR="0" wp14:anchorId="2C23BCEB" wp14:editId="028BD0B2">
          <wp:extent cx="1328567" cy="644209"/>
          <wp:effectExtent l="0" t="0" r="5080" b="3810"/>
          <wp:docPr id="2124171612" name="Grafik 2124171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567" cy="644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berschrift1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57465DCD"/>
    <w:multiLevelType w:val="hybridMultilevel"/>
    <w:tmpl w:val="B88427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F296B"/>
    <w:multiLevelType w:val="hybridMultilevel"/>
    <w:tmpl w:val="6B169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D0D50"/>
    <w:multiLevelType w:val="hybridMultilevel"/>
    <w:tmpl w:val="C19AA6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43149"/>
    <w:multiLevelType w:val="hybridMultilevel"/>
    <w:tmpl w:val="3FCE5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60D8B"/>
    <w:multiLevelType w:val="hybridMultilevel"/>
    <w:tmpl w:val="6AB87B4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8877300">
    <w:abstractNumId w:val="0"/>
  </w:num>
  <w:num w:numId="2" w16cid:durableId="409159849">
    <w:abstractNumId w:val="1"/>
  </w:num>
  <w:num w:numId="3" w16cid:durableId="711422365">
    <w:abstractNumId w:val="2"/>
  </w:num>
  <w:num w:numId="4" w16cid:durableId="387411810">
    <w:abstractNumId w:val="3"/>
  </w:num>
  <w:num w:numId="5" w16cid:durableId="1240795362">
    <w:abstractNumId w:val="8"/>
  </w:num>
  <w:num w:numId="6" w16cid:durableId="42368458">
    <w:abstractNumId w:val="7"/>
  </w:num>
  <w:num w:numId="7" w16cid:durableId="583028585">
    <w:abstractNumId w:val="6"/>
  </w:num>
  <w:num w:numId="8" w16cid:durableId="182744839">
    <w:abstractNumId w:val="5"/>
  </w:num>
  <w:num w:numId="9" w16cid:durableId="316347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905"/>
    <w:rsid w:val="00003DAB"/>
    <w:rsid w:val="00007401"/>
    <w:rsid w:val="00013E97"/>
    <w:rsid w:val="00030E5B"/>
    <w:rsid w:val="00035F7F"/>
    <w:rsid w:val="000418E8"/>
    <w:rsid w:val="00044FCF"/>
    <w:rsid w:val="0005669E"/>
    <w:rsid w:val="00060CF4"/>
    <w:rsid w:val="000611BD"/>
    <w:rsid w:val="000720DA"/>
    <w:rsid w:val="0007443C"/>
    <w:rsid w:val="00087653"/>
    <w:rsid w:val="00087742"/>
    <w:rsid w:val="00095C61"/>
    <w:rsid w:val="000A3FED"/>
    <w:rsid w:val="000C266D"/>
    <w:rsid w:val="000C4CE3"/>
    <w:rsid w:val="000C51B4"/>
    <w:rsid w:val="000D17BB"/>
    <w:rsid w:val="000D2632"/>
    <w:rsid w:val="000D5C8B"/>
    <w:rsid w:val="000E6499"/>
    <w:rsid w:val="000F67B0"/>
    <w:rsid w:val="00100834"/>
    <w:rsid w:val="00100F3F"/>
    <w:rsid w:val="00113F06"/>
    <w:rsid w:val="00127F92"/>
    <w:rsid w:val="0013096F"/>
    <w:rsid w:val="001474C2"/>
    <w:rsid w:val="00164226"/>
    <w:rsid w:val="00166294"/>
    <w:rsid w:val="001761D5"/>
    <w:rsid w:val="00194FDD"/>
    <w:rsid w:val="001A1F19"/>
    <w:rsid w:val="001B2B0A"/>
    <w:rsid w:val="001B5AB6"/>
    <w:rsid w:val="001B6C28"/>
    <w:rsid w:val="001D7050"/>
    <w:rsid w:val="001D7934"/>
    <w:rsid w:val="001D7AD3"/>
    <w:rsid w:val="001F483D"/>
    <w:rsid w:val="0020358D"/>
    <w:rsid w:val="00226A90"/>
    <w:rsid w:val="002377BC"/>
    <w:rsid w:val="002504C5"/>
    <w:rsid w:val="00251EF6"/>
    <w:rsid w:val="00263936"/>
    <w:rsid w:val="00265401"/>
    <w:rsid w:val="0027308B"/>
    <w:rsid w:val="0029743B"/>
    <w:rsid w:val="002A14EB"/>
    <w:rsid w:val="002A3268"/>
    <w:rsid w:val="002A6EC6"/>
    <w:rsid w:val="002B0432"/>
    <w:rsid w:val="002B45C6"/>
    <w:rsid w:val="002F4CC3"/>
    <w:rsid w:val="0032048F"/>
    <w:rsid w:val="00326546"/>
    <w:rsid w:val="00330730"/>
    <w:rsid w:val="00331E0C"/>
    <w:rsid w:val="00332D28"/>
    <w:rsid w:val="003377E9"/>
    <w:rsid w:val="0034425A"/>
    <w:rsid w:val="00346620"/>
    <w:rsid w:val="00363634"/>
    <w:rsid w:val="003667F2"/>
    <w:rsid w:val="00373B7C"/>
    <w:rsid w:val="00374639"/>
    <w:rsid w:val="00393CA7"/>
    <w:rsid w:val="00394670"/>
    <w:rsid w:val="003A7880"/>
    <w:rsid w:val="003C0046"/>
    <w:rsid w:val="003C20AC"/>
    <w:rsid w:val="003E4F0A"/>
    <w:rsid w:val="003F6A8B"/>
    <w:rsid w:val="00403F82"/>
    <w:rsid w:val="004174CA"/>
    <w:rsid w:val="0043089C"/>
    <w:rsid w:val="00432A90"/>
    <w:rsid w:val="00436756"/>
    <w:rsid w:val="004A7ABC"/>
    <w:rsid w:val="004B06EB"/>
    <w:rsid w:val="004B6668"/>
    <w:rsid w:val="004B7AA4"/>
    <w:rsid w:val="004B7DDA"/>
    <w:rsid w:val="004C271C"/>
    <w:rsid w:val="004D3AB0"/>
    <w:rsid w:val="004F03F5"/>
    <w:rsid w:val="00502A8D"/>
    <w:rsid w:val="00516E96"/>
    <w:rsid w:val="00527D0B"/>
    <w:rsid w:val="005373E9"/>
    <w:rsid w:val="00537918"/>
    <w:rsid w:val="00540F62"/>
    <w:rsid w:val="005440AA"/>
    <w:rsid w:val="0054500B"/>
    <w:rsid w:val="00550A2C"/>
    <w:rsid w:val="00564138"/>
    <w:rsid w:val="00590910"/>
    <w:rsid w:val="00594481"/>
    <w:rsid w:val="005A5B7C"/>
    <w:rsid w:val="005E3DB2"/>
    <w:rsid w:val="005E652E"/>
    <w:rsid w:val="00614ECF"/>
    <w:rsid w:val="00627560"/>
    <w:rsid w:val="00630F15"/>
    <w:rsid w:val="00643A0C"/>
    <w:rsid w:val="00644F6D"/>
    <w:rsid w:val="00662D1E"/>
    <w:rsid w:val="00677956"/>
    <w:rsid w:val="00684FC2"/>
    <w:rsid w:val="0069752D"/>
    <w:rsid w:val="006C1157"/>
    <w:rsid w:val="006C1D2F"/>
    <w:rsid w:val="006C59C5"/>
    <w:rsid w:val="006C7FAF"/>
    <w:rsid w:val="006E0884"/>
    <w:rsid w:val="006E1562"/>
    <w:rsid w:val="006F28F8"/>
    <w:rsid w:val="006F2C70"/>
    <w:rsid w:val="006F51F4"/>
    <w:rsid w:val="007020B0"/>
    <w:rsid w:val="007035F3"/>
    <w:rsid w:val="007241B2"/>
    <w:rsid w:val="00737AEB"/>
    <w:rsid w:val="007709F6"/>
    <w:rsid w:val="0078520F"/>
    <w:rsid w:val="00794C55"/>
    <w:rsid w:val="00796199"/>
    <w:rsid w:val="007A4788"/>
    <w:rsid w:val="007A761C"/>
    <w:rsid w:val="007C4AD9"/>
    <w:rsid w:val="007F5171"/>
    <w:rsid w:val="008001F0"/>
    <w:rsid w:val="00802DCC"/>
    <w:rsid w:val="0082567E"/>
    <w:rsid w:val="00835B50"/>
    <w:rsid w:val="00836E8C"/>
    <w:rsid w:val="0083712E"/>
    <w:rsid w:val="008372F2"/>
    <w:rsid w:val="00837B59"/>
    <w:rsid w:val="00837CDA"/>
    <w:rsid w:val="00841905"/>
    <w:rsid w:val="00847889"/>
    <w:rsid w:val="00857FDC"/>
    <w:rsid w:val="00873419"/>
    <w:rsid w:val="008747D0"/>
    <w:rsid w:val="008A139F"/>
    <w:rsid w:val="008A304D"/>
    <w:rsid w:val="008A330D"/>
    <w:rsid w:val="008A3E44"/>
    <w:rsid w:val="008B32A2"/>
    <w:rsid w:val="008C37E8"/>
    <w:rsid w:val="008D6AD9"/>
    <w:rsid w:val="008E4AE0"/>
    <w:rsid w:val="008E5601"/>
    <w:rsid w:val="008F63CF"/>
    <w:rsid w:val="009072F4"/>
    <w:rsid w:val="00924E04"/>
    <w:rsid w:val="00953FBD"/>
    <w:rsid w:val="00954D1B"/>
    <w:rsid w:val="009713B1"/>
    <w:rsid w:val="00973C06"/>
    <w:rsid w:val="00980278"/>
    <w:rsid w:val="00991791"/>
    <w:rsid w:val="009C6227"/>
    <w:rsid w:val="009C7EE8"/>
    <w:rsid w:val="009D431A"/>
    <w:rsid w:val="009E5011"/>
    <w:rsid w:val="009F3172"/>
    <w:rsid w:val="009F46C2"/>
    <w:rsid w:val="00A01C45"/>
    <w:rsid w:val="00A21163"/>
    <w:rsid w:val="00A439AA"/>
    <w:rsid w:val="00A536C9"/>
    <w:rsid w:val="00A55635"/>
    <w:rsid w:val="00A72CDE"/>
    <w:rsid w:val="00A72D5C"/>
    <w:rsid w:val="00A765B6"/>
    <w:rsid w:val="00A868A1"/>
    <w:rsid w:val="00AA14F0"/>
    <w:rsid w:val="00AB0116"/>
    <w:rsid w:val="00AD0712"/>
    <w:rsid w:val="00AD11A7"/>
    <w:rsid w:val="00AD2B20"/>
    <w:rsid w:val="00AE1F52"/>
    <w:rsid w:val="00AE40E3"/>
    <w:rsid w:val="00AF161C"/>
    <w:rsid w:val="00AF4A67"/>
    <w:rsid w:val="00B10988"/>
    <w:rsid w:val="00B20515"/>
    <w:rsid w:val="00B37D3E"/>
    <w:rsid w:val="00B55FB5"/>
    <w:rsid w:val="00B56C62"/>
    <w:rsid w:val="00B65580"/>
    <w:rsid w:val="00B7458D"/>
    <w:rsid w:val="00B75913"/>
    <w:rsid w:val="00B87C1B"/>
    <w:rsid w:val="00BB3656"/>
    <w:rsid w:val="00BC77E5"/>
    <w:rsid w:val="00BE6016"/>
    <w:rsid w:val="00BF6433"/>
    <w:rsid w:val="00C000B0"/>
    <w:rsid w:val="00C107F0"/>
    <w:rsid w:val="00C10C68"/>
    <w:rsid w:val="00C11D17"/>
    <w:rsid w:val="00C3076B"/>
    <w:rsid w:val="00C37589"/>
    <w:rsid w:val="00C40257"/>
    <w:rsid w:val="00C45A12"/>
    <w:rsid w:val="00C504B4"/>
    <w:rsid w:val="00C677AE"/>
    <w:rsid w:val="00C70D69"/>
    <w:rsid w:val="00C73AFA"/>
    <w:rsid w:val="00C76FBB"/>
    <w:rsid w:val="00C90673"/>
    <w:rsid w:val="00C9294F"/>
    <w:rsid w:val="00CB6B24"/>
    <w:rsid w:val="00D005DD"/>
    <w:rsid w:val="00D01825"/>
    <w:rsid w:val="00D150F8"/>
    <w:rsid w:val="00D15A7F"/>
    <w:rsid w:val="00D20140"/>
    <w:rsid w:val="00D25CCF"/>
    <w:rsid w:val="00D47F13"/>
    <w:rsid w:val="00D50D39"/>
    <w:rsid w:val="00D56D90"/>
    <w:rsid w:val="00D7352E"/>
    <w:rsid w:val="00D77412"/>
    <w:rsid w:val="00D8401E"/>
    <w:rsid w:val="00D876FC"/>
    <w:rsid w:val="00D95055"/>
    <w:rsid w:val="00DA335E"/>
    <w:rsid w:val="00DA4481"/>
    <w:rsid w:val="00DB76DB"/>
    <w:rsid w:val="00DC20F9"/>
    <w:rsid w:val="00DD4329"/>
    <w:rsid w:val="00E33FA4"/>
    <w:rsid w:val="00E46019"/>
    <w:rsid w:val="00E532CC"/>
    <w:rsid w:val="00E54FF7"/>
    <w:rsid w:val="00E60125"/>
    <w:rsid w:val="00E63ADC"/>
    <w:rsid w:val="00E775E6"/>
    <w:rsid w:val="00EA3D56"/>
    <w:rsid w:val="00EA70FF"/>
    <w:rsid w:val="00ED7ECC"/>
    <w:rsid w:val="00EE0E14"/>
    <w:rsid w:val="00F11916"/>
    <w:rsid w:val="00F41230"/>
    <w:rsid w:val="00F434C8"/>
    <w:rsid w:val="00F47B56"/>
    <w:rsid w:val="00F55B29"/>
    <w:rsid w:val="00F772BA"/>
    <w:rsid w:val="00F87C00"/>
    <w:rsid w:val="00FA4ECB"/>
    <w:rsid w:val="00FB1542"/>
    <w:rsid w:val="00FC2377"/>
    <w:rsid w:val="00FC6A11"/>
    <w:rsid w:val="00FD6183"/>
    <w:rsid w:val="00FE2DA2"/>
    <w:rsid w:val="00FE3CF4"/>
    <w:rsid w:val="00FF2F2E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5AB2C0D"/>
  <w15:chartTrackingRefBased/>
  <w15:docId w15:val="{717E8C6B-2A29-4699-BC27-614341236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Calibri" w:eastAsia="SimSun" w:hAnsi="Calibri" w:cs="Calibri"/>
      <w:sz w:val="22"/>
      <w:szCs w:val="22"/>
      <w:lang w:eastAsia="ar-SA"/>
    </w:rPr>
  </w:style>
  <w:style w:type="paragraph" w:styleId="berschrift1">
    <w:name w:val="heading 1"/>
    <w:basedOn w:val="Standard"/>
    <w:next w:val="Textkrper"/>
    <w:qFormat/>
    <w:pPr>
      <w:keepNext/>
      <w:keepLines/>
      <w:numPr>
        <w:numId w:val="1"/>
      </w:numPr>
      <w:spacing w:before="240"/>
      <w:outlineLvl w:val="0"/>
    </w:pPr>
    <w:rPr>
      <w:rFonts w:ascii="Calibri Light" w:hAnsi="Calibri Light"/>
      <w:color w:val="1F4E79"/>
      <w:sz w:val="32"/>
      <w:szCs w:val="32"/>
    </w:rPr>
  </w:style>
  <w:style w:type="paragraph" w:styleId="berschrift2">
    <w:name w:val="heading 2"/>
    <w:basedOn w:val="Standard"/>
    <w:next w:val="Textkrper"/>
    <w:qFormat/>
    <w:pPr>
      <w:keepNext/>
      <w:keepLines/>
      <w:numPr>
        <w:ilvl w:val="1"/>
        <w:numId w:val="1"/>
      </w:numPr>
      <w:spacing w:before="40"/>
      <w:outlineLvl w:val="1"/>
    </w:pPr>
    <w:rPr>
      <w:rFonts w:ascii="Calibri Light" w:hAnsi="Calibri Light"/>
      <w:color w:val="1F4E79"/>
      <w:sz w:val="26"/>
      <w:szCs w:val="26"/>
    </w:rPr>
  </w:style>
  <w:style w:type="paragraph" w:styleId="berschrift3">
    <w:name w:val="heading 3"/>
    <w:basedOn w:val="Standard"/>
    <w:next w:val="Textkrper"/>
    <w:qFormat/>
    <w:pPr>
      <w:keepNext/>
      <w:keepLines/>
      <w:numPr>
        <w:ilvl w:val="2"/>
        <w:numId w:val="1"/>
      </w:numPr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berschrift4">
    <w:name w:val="heading 4"/>
    <w:basedOn w:val="Standard"/>
    <w:next w:val="Textkrper"/>
    <w:qFormat/>
    <w:pPr>
      <w:keepNext/>
      <w:keepLines/>
      <w:numPr>
        <w:ilvl w:val="3"/>
        <w:numId w:val="1"/>
      </w:numPr>
      <w:spacing w:before="40"/>
      <w:outlineLvl w:val="3"/>
    </w:pPr>
    <w:rPr>
      <w:rFonts w:ascii="Calibri Light" w:hAnsi="Calibri Light"/>
      <w:i/>
      <w:iCs/>
      <w:color w:val="1F4E79"/>
    </w:rPr>
  </w:style>
  <w:style w:type="paragraph" w:styleId="berschrift5">
    <w:name w:val="heading 5"/>
    <w:basedOn w:val="Standard"/>
    <w:next w:val="Textkrper"/>
    <w:qFormat/>
    <w:pPr>
      <w:keepNext/>
      <w:keepLines/>
      <w:numPr>
        <w:ilvl w:val="4"/>
        <w:numId w:val="1"/>
      </w:numPr>
      <w:spacing w:before="40"/>
      <w:outlineLvl w:val="4"/>
    </w:pPr>
    <w:rPr>
      <w:rFonts w:ascii="Calibri Light" w:hAnsi="Calibri Light"/>
      <w:color w:val="1F4E79"/>
    </w:rPr>
  </w:style>
  <w:style w:type="paragraph" w:styleId="berschrift6">
    <w:name w:val="heading 6"/>
    <w:basedOn w:val="Standard"/>
    <w:next w:val="Textkrper"/>
    <w:qFormat/>
    <w:pPr>
      <w:keepNext/>
      <w:keepLines/>
      <w:numPr>
        <w:ilvl w:val="5"/>
        <w:numId w:val="1"/>
      </w:numPr>
      <w:spacing w:before="40"/>
      <w:outlineLvl w:val="5"/>
    </w:pPr>
    <w:rPr>
      <w:rFonts w:ascii="Calibri Light" w:hAnsi="Calibri Light"/>
      <w:color w:val="1F4D78"/>
    </w:rPr>
  </w:style>
  <w:style w:type="paragraph" w:styleId="berschrift7">
    <w:name w:val="heading 7"/>
    <w:basedOn w:val="Standard"/>
    <w:next w:val="Textkrper"/>
    <w:qFormat/>
    <w:pPr>
      <w:keepNext/>
      <w:keepLines/>
      <w:numPr>
        <w:ilvl w:val="6"/>
        <w:numId w:val="1"/>
      </w:numPr>
      <w:spacing w:before="40"/>
      <w:outlineLvl w:val="6"/>
    </w:pPr>
    <w:rPr>
      <w:rFonts w:ascii="Calibri Light" w:hAnsi="Calibri Light"/>
      <w:i/>
      <w:iCs/>
      <w:color w:val="1F4D78"/>
    </w:rPr>
  </w:style>
  <w:style w:type="paragraph" w:styleId="berschrift8">
    <w:name w:val="heading 8"/>
    <w:basedOn w:val="Standard"/>
    <w:next w:val="Textkrper"/>
    <w:qFormat/>
    <w:pPr>
      <w:keepNext/>
      <w:keepLines/>
      <w:numPr>
        <w:ilvl w:val="7"/>
        <w:numId w:val="1"/>
      </w:numPr>
      <w:spacing w:before="40"/>
      <w:outlineLvl w:val="7"/>
    </w:pPr>
    <w:rPr>
      <w:rFonts w:ascii="Calibri Light" w:hAnsi="Calibri Light"/>
      <w:color w:val="272727"/>
      <w:szCs w:val="21"/>
    </w:rPr>
  </w:style>
  <w:style w:type="paragraph" w:styleId="berschrift9">
    <w:name w:val="heading 9"/>
    <w:basedOn w:val="Standard"/>
    <w:next w:val="Textkrper"/>
    <w:qFormat/>
    <w:pPr>
      <w:keepNext/>
      <w:keepLines/>
      <w:numPr>
        <w:ilvl w:val="8"/>
        <w:numId w:val="1"/>
      </w:numPr>
      <w:spacing w:before="40"/>
      <w:outlineLvl w:val="8"/>
    </w:pPr>
    <w:rPr>
      <w:rFonts w:ascii="Calibri Light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berschrift1Zchn">
    <w:name w:val="Überschrift 1 Zchn"/>
    <w:rPr>
      <w:rFonts w:ascii="Calibri Light" w:hAnsi="Calibri Light"/>
      <w:color w:val="1F4E79"/>
      <w:sz w:val="32"/>
      <w:szCs w:val="32"/>
    </w:rPr>
  </w:style>
  <w:style w:type="character" w:customStyle="1" w:styleId="berschrift2Zchn">
    <w:name w:val="Überschrift 2 Zchn"/>
    <w:rPr>
      <w:rFonts w:ascii="Calibri Light" w:hAnsi="Calibri Light"/>
      <w:color w:val="1F4E79"/>
      <w:sz w:val="26"/>
      <w:szCs w:val="26"/>
    </w:rPr>
  </w:style>
  <w:style w:type="character" w:customStyle="1" w:styleId="berschrift3Zchn">
    <w:name w:val="Überschrift 3 Zchn"/>
    <w:rPr>
      <w:rFonts w:ascii="Calibri Light" w:hAnsi="Calibri Light"/>
      <w:color w:val="1F4D78"/>
      <w:sz w:val="24"/>
      <w:szCs w:val="24"/>
    </w:rPr>
  </w:style>
  <w:style w:type="character" w:customStyle="1" w:styleId="berschrift4Zchn">
    <w:name w:val="Überschrift 4 Zchn"/>
    <w:rPr>
      <w:rFonts w:ascii="Calibri Light" w:hAnsi="Calibri Light"/>
      <w:i/>
      <w:iCs/>
      <w:color w:val="1F4E79"/>
    </w:rPr>
  </w:style>
  <w:style w:type="character" w:customStyle="1" w:styleId="berschrift5Zchn">
    <w:name w:val="Überschrift 5 Zchn"/>
    <w:rPr>
      <w:rFonts w:ascii="Calibri Light" w:hAnsi="Calibri Light"/>
      <w:color w:val="1F4E79"/>
    </w:rPr>
  </w:style>
  <w:style w:type="character" w:customStyle="1" w:styleId="berschrift6Zchn">
    <w:name w:val="Überschrift 6 Zchn"/>
    <w:rPr>
      <w:rFonts w:ascii="Calibri Light" w:hAnsi="Calibri Light"/>
      <w:color w:val="1F4D78"/>
    </w:rPr>
  </w:style>
  <w:style w:type="character" w:customStyle="1" w:styleId="berschrift7Zchn">
    <w:name w:val="Überschrift 7 Zchn"/>
    <w:rPr>
      <w:rFonts w:ascii="Calibri Light" w:hAnsi="Calibri Light"/>
      <w:i/>
      <w:iCs/>
      <w:color w:val="1F4D78"/>
    </w:rPr>
  </w:style>
  <w:style w:type="character" w:customStyle="1" w:styleId="berschrift8Zchn">
    <w:name w:val="Überschrift 8 Zchn"/>
    <w:rPr>
      <w:rFonts w:ascii="Calibri Light" w:hAnsi="Calibri Light"/>
      <w:color w:val="272727"/>
      <w:szCs w:val="21"/>
    </w:rPr>
  </w:style>
  <w:style w:type="character" w:customStyle="1" w:styleId="berschrift9Zchn">
    <w:name w:val="Überschrift 9 Zchn"/>
    <w:rPr>
      <w:rFonts w:ascii="Calibri Light" w:hAnsi="Calibri Light"/>
      <w:i/>
      <w:iCs/>
      <w:color w:val="272727"/>
      <w:szCs w:val="21"/>
    </w:rPr>
  </w:style>
  <w:style w:type="character" w:customStyle="1" w:styleId="TitelZchn">
    <w:name w:val="Titel Zchn"/>
    <w:rPr>
      <w:rFonts w:ascii="Calibri Light" w:hAnsi="Calibri Light"/>
      <w:spacing w:val="-10"/>
      <w:kern w:val="1"/>
      <w:sz w:val="56"/>
      <w:szCs w:val="56"/>
    </w:rPr>
  </w:style>
  <w:style w:type="character" w:customStyle="1" w:styleId="UntertitelZchn">
    <w:name w:val="Untertitel Zchn"/>
    <w:rPr>
      <w:rFonts w:ascii="Calibri" w:hAnsi="Calibri"/>
      <w:color w:val="5A5A5A"/>
      <w:spacing w:val="15"/>
    </w:rPr>
  </w:style>
  <w:style w:type="character" w:customStyle="1" w:styleId="SchwacheHervorhebung1">
    <w:name w:val="Schwache Hervorhebung1"/>
    <w:rPr>
      <w:rFonts w:ascii="Calibri" w:hAnsi="Calibri" w:cs="Calibri"/>
      <w:i/>
      <w:iCs/>
      <w:color w:val="404040"/>
    </w:rPr>
  </w:style>
  <w:style w:type="character" w:styleId="Hervorhebung">
    <w:name w:val="Emphasis"/>
    <w:qFormat/>
    <w:rPr>
      <w:rFonts w:ascii="Calibri" w:hAnsi="Calibri" w:cs="Calibri"/>
      <w:i/>
      <w:iCs/>
    </w:rPr>
  </w:style>
  <w:style w:type="character" w:customStyle="1" w:styleId="IntensiveHervorhebung1">
    <w:name w:val="Intensive Hervorhebung1"/>
    <w:rPr>
      <w:rFonts w:ascii="Calibri" w:hAnsi="Calibri" w:cs="Calibri"/>
      <w:i/>
      <w:iCs/>
      <w:color w:val="1F4E79"/>
    </w:rPr>
  </w:style>
  <w:style w:type="character" w:styleId="Fett">
    <w:name w:val="Strong"/>
    <w:qFormat/>
    <w:rPr>
      <w:rFonts w:ascii="Calibri" w:hAnsi="Calibri" w:cs="Calibri"/>
      <w:b/>
      <w:bCs/>
    </w:rPr>
  </w:style>
  <w:style w:type="character" w:customStyle="1" w:styleId="ZitatZchn">
    <w:name w:val="Zitat Zchn"/>
    <w:rPr>
      <w:rFonts w:ascii="Calibri" w:hAnsi="Calibri" w:cs="Calibri"/>
      <w:i/>
      <w:iCs/>
      <w:color w:val="404040"/>
    </w:rPr>
  </w:style>
  <w:style w:type="character" w:customStyle="1" w:styleId="IntensivesZitatZchn">
    <w:name w:val="Intensives Zitat Zchn"/>
    <w:rPr>
      <w:rFonts w:ascii="Calibri" w:hAnsi="Calibri" w:cs="Calibri"/>
      <w:i/>
      <w:iCs/>
      <w:color w:val="1F4E79"/>
    </w:rPr>
  </w:style>
  <w:style w:type="character" w:customStyle="1" w:styleId="SchwacherVerweis1">
    <w:name w:val="Schwacher Verweis1"/>
    <w:rPr>
      <w:rFonts w:ascii="Calibri" w:hAnsi="Calibri" w:cs="Calibri"/>
      <w:smallCaps/>
      <w:color w:val="5A5A5A"/>
    </w:rPr>
  </w:style>
  <w:style w:type="character" w:customStyle="1" w:styleId="IntensiverVerweis1">
    <w:name w:val="Intensiver Verweis1"/>
    <w:rPr>
      <w:rFonts w:ascii="Calibri" w:hAnsi="Calibri" w:cs="Calibri"/>
      <w:b/>
      <w:bCs/>
      <w:smallCaps/>
      <w:color w:val="1F4E79"/>
      <w:spacing w:val="5"/>
    </w:rPr>
  </w:style>
  <w:style w:type="character" w:customStyle="1" w:styleId="Buchtitel1">
    <w:name w:val="Buchtitel1"/>
    <w:rPr>
      <w:rFonts w:ascii="Calibri" w:hAnsi="Calibri" w:cs="Calibri"/>
      <w:b/>
      <w:bCs/>
      <w:i/>
      <w:iCs/>
      <w:spacing w:val="5"/>
    </w:rPr>
  </w:style>
  <w:style w:type="character" w:styleId="Hyperlink">
    <w:name w:val="Hyperlink"/>
    <w:rPr>
      <w:rFonts w:ascii="Calibri" w:hAnsi="Calibri" w:cs="Calibri"/>
      <w:color w:val="1F4E79"/>
      <w:u w:val="single"/>
    </w:rPr>
  </w:style>
  <w:style w:type="character" w:customStyle="1" w:styleId="BesuchterLink1">
    <w:name w:val="BesuchterLink1"/>
    <w:rPr>
      <w:rFonts w:ascii="Calibri" w:hAnsi="Calibri" w:cs="Calibri"/>
      <w:color w:val="954F72"/>
      <w:u w:val="single"/>
    </w:rPr>
  </w:style>
  <w:style w:type="character" w:customStyle="1" w:styleId="SprechblasentextZchn">
    <w:name w:val="Sprechblasentext Zchn"/>
    <w:rPr>
      <w:rFonts w:ascii="Segoe UI" w:hAnsi="Segoe UI" w:cs="Segoe UI"/>
      <w:szCs w:val="18"/>
    </w:rPr>
  </w:style>
  <w:style w:type="character" w:customStyle="1" w:styleId="Textkrper3Zchn">
    <w:name w:val="Textkörper 3 Zchn"/>
    <w:rPr>
      <w:rFonts w:ascii="Calibri" w:hAnsi="Calibri" w:cs="Calibri"/>
      <w:szCs w:val="16"/>
    </w:rPr>
  </w:style>
  <w:style w:type="character" w:customStyle="1" w:styleId="Textkrper-Einzug3Zchn">
    <w:name w:val="Textkörper-Einzug 3 Zchn"/>
    <w:rPr>
      <w:rFonts w:ascii="Calibri" w:hAnsi="Calibri" w:cs="Calibri"/>
      <w:szCs w:val="16"/>
    </w:rPr>
  </w:style>
  <w:style w:type="character" w:customStyle="1" w:styleId="Kommentarzeichen1">
    <w:name w:val="Kommentarzeichen1"/>
    <w:rPr>
      <w:rFonts w:ascii="Calibri" w:hAnsi="Calibri" w:cs="Calibri"/>
      <w:sz w:val="22"/>
      <w:szCs w:val="16"/>
    </w:rPr>
  </w:style>
  <w:style w:type="character" w:customStyle="1" w:styleId="KommentartextZchn">
    <w:name w:val="Kommentartext Zchn"/>
    <w:rPr>
      <w:rFonts w:ascii="Calibri" w:hAnsi="Calibri" w:cs="Calibri"/>
      <w:szCs w:val="20"/>
    </w:rPr>
  </w:style>
  <w:style w:type="character" w:customStyle="1" w:styleId="KommentarthemaZchn">
    <w:name w:val="Kommentarthema Zchn"/>
    <w:rPr>
      <w:rFonts w:ascii="Calibri" w:hAnsi="Calibri" w:cs="Calibri"/>
      <w:b/>
      <w:bCs/>
      <w:szCs w:val="20"/>
    </w:rPr>
  </w:style>
  <w:style w:type="character" w:customStyle="1" w:styleId="DokumentstrukturZchn">
    <w:name w:val="Dokumentstruktur Zchn"/>
    <w:rPr>
      <w:rFonts w:ascii="Segoe UI" w:hAnsi="Segoe UI" w:cs="Segoe UI"/>
      <w:szCs w:val="16"/>
    </w:rPr>
  </w:style>
  <w:style w:type="character" w:customStyle="1" w:styleId="EndnotentextZchn">
    <w:name w:val="Endnotentext Zchn"/>
    <w:rPr>
      <w:rFonts w:ascii="Calibri" w:hAnsi="Calibri" w:cs="Calibri"/>
      <w:szCs w:val="20"/>
    </w:rPr>
  </w:style>
  <w:style w:type="character" w:customStyle="1" w:styleId="FunotentextZchn">
    <w:name w:val="Fußnotentext Zchn"/>
    <w:rPr>
      <w:rFonts w:ascii="Calibri" w:hAnsi="Calibri" w:cs="Calibri"/>
      <w:szCs w:val="20"/>
    </w:rPr>
  </w:style>
  <w:style w:type="character" w:styleId="HTMLCode">
    <w:name w:val="HTML Code"/>
    <w:rPr>
      <w:rFonts w:ascii="Consolas" w:hAnsi="Consolas" w:cs="Calibri"/>
      <w:sz w:val="22"/>
      <w:szCs w:val="20"/>
    </w:rPr>
  </w:style>
  <w:style w:type="character" w:customStyle="1" w:styleId="HTMLTastatur1">
    <w:name w:val="HTML Tastatur1"/>
    <w:rPr>
      <w:rFonts w:ascii="Consolas" w:hAnsi="Consolas" w:cs="Calibri"/>
      <w:sz w:val="22"/>
      <w:szCs w:val="20"/>
    </w:rPr>
  </w:style>
  <w:style w:type="character" w:customStyle="1" w:styleId="HTMLVorformatiertZchn">
    <w:name w:val="HTML Vorformatiert Zchn"/>
    <w:rPr>
      <w:rFonts w:ascii="Consolas" w:hAnsi="Consolas" w:cs="Calibri"/>
      <w:szCs w:val="20"/>
    </w:rPr>
  </w:style>
  <w:style w:type="character" w:customStyle="1" w:styleId="HTMLSchreibmaschine1">
    <w:name w:val="HTML Schreibmaschine1"/>
    <w:rPr>
      <w:rFonts w:ascii="Consolas" w:hAnsi="Consolas" w:cs="Calibri"/>
      <w:sz w:val="22"/>
      <w:szCs w:val="20"/>
    </w:rPr>
  </w:style>
  <w:style w:type="character" w:customStyle="1" w:styleId="MakrotextZchn">
    <w:name w:val="Makrotext Zchn"/>
    <w:rPr>
      <w:rFonts w:ascii="Consolas" w:hAnsi="Consolas" w:cs="Calibri"/>
      <w:szCs w:val="20"/>
    </w:rPr>
  </w:style>
  <w:style w:type="character" w:customStyle="1" w:styleId="NurTextZchn">
    <w:name w:val="Nur Text Zchn"/>
    <w:rPr>
      <w:rFonts w:ascii="Consolas" w:hAnsi="Consolas" w:cs="Calibri"/>
      <w:szCs w:val="21"/>
    </w:rPr>
  </w:style>
  <w:style w:type="character" w:customStyle="1" w:styleId="Platzhaltertext1">
    <w:name w:val="Platzhaltertext1"/>
    <w:rPr>
      <w:rFonts w:ascii="Calibri" w:hAnsi="Calibri" w:cs="Calibri"/>
      <w:color w:val="3B3838"/>
    </w:rPr>
  </w:style>
  <w:style w:type="character" w:customStyle="1" w:styleId="KopfzeileZchn">
    <w:name w:val="Kopfzeile Zchn"/>
    <w:rPr>
      <w:rFonts w:ascii="Calibri" w:hAnsi="Calibri" w:cs="Calibri"/>
    </w:rPr>
  </w:style>
  <w:style w:type="character" w:customStyle="1" w:styleId="FuzeileZchn">
    <w:name w:val="Fußzeile Zchn"/>
    <w:uiPriority w:val="99"/>
    <w:rPr>
      <w:rFonts w:ascii="Calibri" w:hAnsi="Calibri" w:cs="Calibri"/>
    </w:rPr>
  </w:style>
  <w:style w:type="character" w:customStyle="1" w:styleId="Erwhnung1">
    <w:name w:val="Erwähnung1"/>
    <w:rPr>
      <w:rFonts w:ascii="Calibri" w:hAnsi="Calibri" w:cs="Calibri"/>
      <w:color w:val="2B579A"/>
    </w:rPr>
  </w:style>
  <w:style w:type="character" w:styleId="HTMLVariable">
    <w:name w:val="HTML Variable"/>
    <w:rPr>
      <w:rFonts w:ascii="Calibri" w:hAnsi="Calibri" w:cs="Calibri"/>
      <w:i/>
      <w:iCs/>
    </w:rPr>
  </w:style>
  <w:style w:type="character" w:customStyle="1" w:styleId="HTMLAdresseZchn">
    <w:name w:val="HTML Adresse Zchn"/>
    <w:rPr>
      <w:rFonts w:ascii="Calibri" w:hAnsi="Calibri" w:cs="Calibri"/>
      <w:i/>
      <w:iCs/>
    </w:rPr>
  </w:style>
  <w:style w:type="character" w:styleId="HTMLDefinition">
    <w:name w:val="HTML Definition"/>
    <w:rPr>
      <w:rFonts w:ascii="Calibri" w:hAnsi="Calibri" w:cs="Calibri"/>
      <w:i/>
      <w:iCs/>
    </w:rPr>
  </w:style>
  <w:style w:type="character" w:customStyle="1" w:styleId="HTMLZitat1">
    <w:name w:val="HTML Zitat1"/>
    <w:rPr>
      <w:rFonts w:ascii="Calibri" w:hAnsi="Calibri" w:cs="Calibri"/>
      <w:i/>
      <w:iCs/>
    </w:rPr>
  </w:style>
  <w:style w:type="character" w:customStyle="1" w:styleId="HTMLBeispiel1">
    <w:name w:val="HTML Beispiel1"/>
    <w:rPr>
      <w:rFonts w:ascii="Consolas" w:hAnsi="Consolas" w:cs="Calibri"/>
      <w:sz w:val="24"/>
      <w:szCs w:val="24"/>
    </w:rPr>
  </w:style>
  <w:style w:type="character" w:customStyle="1" w:styleId="HTMLAkronym1">
    <w:name w:val="HTML Akronym1"/>
    <w:rPr>
      <w:rFonts w:ascii="Calibri" w:hAnsi="Calibri" w:cs="Calibri"/>
    </w:rPr>
  </w:style>
  <w:style w:type="character" w:styleId="Hashtag">
    <w:name w:val="Hashtag"/>
    <w:rPr>
      <w:rFonts w:ascii="Calibri" w:hAnsi="Calibri" w:cs="Calibri"/>
      <w:color w:val="2B579A"/>
    </w:rPr>
  </w:style>
  <w:style w:type="character" w:customStyle="1" w:styleId="NachrichtenkopfZchn">
    <w:name w:val="Nachrichtenkopf Zchn"/>
    <w:rPr>
      <w:rFonts w:ascii="Calibri Light" w:hAnsi="Calibri Light"/>
      <w:sz w:val="24"/>
      <w:szCs w:val="24"/>
    </w:rPr>
  </w:style>
  <w:style w:type="character" w:customStyle="1" w:styleId="Endnotenzeichen1">
    <w:name w:val="Endnotenzeichen1"/>
    <w:rPr>
      <w:rFonts w:ascii="Calibri" w:hAnsi="Calibri" w:cs="Calibri"/>
      <w:vertAlign w:val="superscript"/>
    </w:rPr>
  </w:style>
  <w:style w:type="character" w:customStyle="1" w:styleId="DatumZchn">
    <w:name w:val="Datum Zchn"/>
    <w:rPr>
      <w:rFonts w:ascii="Calibri" w:hAnsi="Calibri" w:cs="Calibri"/>
    </w:rPr>
  </w:style>
  <w:style w:type="character" w:styleId="SmartHyperlink">
    <w:name w:val="Smart Hyperlink"/>
    <w:rPr>
      <w:rFonts w:ascii="Calibri" w:hAnsi="Calibri" w:cs="Calibri"/>
      <w:u w:val="dotted"/>
    </w:rPr>
  </w:style>
  <w:style w:type="character" w:customStyle="1" w:styleId="NichtaufgelsteErwhnung1">
    <w:name w:val="Nicht aufgelöste Erwähnung1"/>
    <w:rPr>
      <w:rFonts w:ascii="Calibri" w:hAnsi="Calibri" w:cs="Calibri"/>
      <w:color w:val="605E5C"/>
    </w:rPr>
  </w:style>
  <w:style w:type="character" w:customStyle="1" w:styleId="TextkrperZchn">
    <w:name w:val="Textkörper Zchn"/>
    <w:rPr>
      <w:rFonts w:ascii="Calibri" w:hAnsi="Calibri" w:cs="Calibri"/>
    </w:rPr>
  </w:style>
  <w:style w:type="character" w:customStyle="1" w:styleId="Textkrper2Zchn">
    <w:name w:val="Textkörper 2 Zchn"/>
    <w:rPr>
      <w:rFonts w:ascii="Calibri" w:hAnsi="Calibri" w:cs="Calibri"/>
    </w:rPr>
  </w:style>
  <w:style w:type="character" w:customStyle="1" w:styleId="Textkrper-ZeileneinzugZchn">
    <w:name w:val="Textkörper-Zeileneinzug Zchn"/>
    <w:rPr>
      <w:rFonts w:ascii="Calibri" w:hAnsi="Calibri" w:cs="Calibri"/>
    </w:rPr>
  </w:style>
  <w:style w:type="character" w:customStyle="1" w:styleId="Textkrper-Einzug2Zchn">
    <w:name w:val="Textkörper-Einzug 2 Zchn"/>
    <w:rPr>
      <w:rFonts w:ascii="Calibri" w:hAnsi="Calibri" w:cs="Calibri"/>
    </w:rPr>
  </w:style>
  <w:style w:type="character" w:customStyle="1" w:styleId="Textkrper-ErstzeileneinzugZchn">
    <w:name w:val="Textkörper-Erstzeileneinzug Zchn"/>
    <w:rPr>
      <w:rFonts w:ascii="Calibri" w:hAnsi="Calibri" w:cs="Calibri"/>
    </w:rPr>
  </w:style>
  <w:style w:type="character" w:customStyle="1" w:styleId="Textkrper-Erstzeileneinzug2Zchn">
    <w:name w:val="Textkörper-Erstzeileneinzug 2 Zchn"/>
    <w:rPr>
      <w:rFonts w:ascii="Calibri" w:hAnsi="Calibri" w:cs="Calibri"/>
    </w:rPr>
  </w:style>
  <w:style w:type="character" w:customStyle="1" w:styleId="Fu-EndnotenberschriftZchn">
    <w:name w:val="Fuß/-Endnotenüberschrift Zchn"/>
    <w:rPr>
      <w:rFonts w:ascii="Calibri" w:hAnsi="Calibri" w:cs="Calibri"/>
    </w:rPr>
  </w:style>
  <w:style w:type="character" w:customStyle="1" w:styleId="E-Mail-SignaturZchn">
    <w:name w:val="E-Mail-Signatur Zchn"/>
    <w:rPr>
      <w:rFonts w:ascii="Calibri" w:hAnsi="Calibri" w:cs="Calibri"/>
    </w:rPr>
  </w:style>
  <w:style w:type="character" w:customStyle="1" w:styleId="AnredeZchn">
    <w:name w:val="Anrede Zchn"/>
    <w:rPr>
      <w:rFonts w:ascii="Calibri" w:hAnsi="Calibri" w:cs="Calibri"/>
    </w:rPr>
  </w:style>
  <w:style w:type="character" w:customStyle="1" w:styleId="UnterschriftZchn">
    <w:name w:val="Unterschrift Zchn"/>
    <w:rPr>
      <w:rFonts w:ascii="Calibri" w:hAnsi="Calibri" w:cs="Calibri"/>
    </w:rPr>
  </w:style>
  <w:style w:type="character" w:customStyle="1" w:styleId="GruformelZchn">
    <w:name w:val="Grußformel Zchn"/>
    <w:rPr>
      <w:rFonts w:ascii="Calibri" w:hAnsi="Calibri" w:cs="Calibri"/>
    </w:rPr>
  </w:style>
  <w:style w:type="character" w:customStyle="1" w:styleId="Funotenzeichen1">
    <w:name w:val="Fußnotenzeichen1"/>
    <w:rPr>
      <w:rFonts w:ascii="Calibri" w:hAnsi="Calibri" w:cs="Calibri"/>
      <w:vertAlign w:val="superscript"/>
    </w:rPr>
  </w:style>
  <w:style w:type="character" w:customStyle="1" w:styleId="Zeilennummer1">
    <w:name w:val="Zeilennummer1"/>
    <w:rPr>
      <w:rFonts w:ascii="Calibri" w:hAnsi="Calibri" w:cs="Calibri"/>
    </w:rPr>
  </w:style>
  <w:style w:type="character" w:customStyle="1" w:styleId="Seitenzahl1">
    <w:name w:val="Seitenzahl1"/>
    <w:rPr>
      <w:rFonts w:ascii="Calibri" w:hAnsi="Calibri" w:cs="Calibri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Courier New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Standard"/>
    <w:pPr>
      <w:ind w:left="360" w:hanging="360"/>
    </w:pPr>
    <w:rPr>
      <w:rFonts w:cs="Ari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Arial"/>
    </w:rPr>
  </w:style>
  <w:style w:type="paragraph" w:styleId="Titel">
    <w:name w:val="Title"/>
    <w:basedOn w:val="Standard"/>
    <w:next w:val="Untertitel"/>
    <w:qFormat/>
    <w:rPr>
      <w:rFonts w:ascii="Calibri Light" w:hAnsi="Calibri Light"/>
      <w:b/>
      <w:bCs/>
      <w:spacing w:val="-10"/>
      <w:kern w:val="1"/>
      <w:sz w:val="56"/>
      <w:szCs w:val="56"/>
    </w:rPr>
  </w:style>
  <w:style w:type="paragraph" w:styleId="Untertitel">
    <w:name w:val="Subtitle"/>
    <w:basedOn w:val="Standard"/>
    <w:next w:val="Textkrper"/>
    <w:qFormat/>
    <w:rPr>
      <w:i/>
      <w:iCs/>
      <w:color w:val="5A5A5A"/>
      <w:spacing w:val="15"/>
      <w:sz w:val="28"/>
      <w:szCs w:val="28"/>
    </w:rPr>
  </w:style>
  <w:style w:type="paragraph" w:customStyle="1" w:styleId="Zitat1">
    <w:name w:val="Zitat1"/>
    <w:basedOn w:val="Standard"/>
    <w:pPr>
      <w:spacing w:before="200"/>
      <w:ind w:left="864" w:right="864"/>
      <w:jc w:val="center"/>
    </w:pPr>
    <w:rPr>
      <w:i/>
      <w:iCs/>
      <w:color w:val="404040"/>
    </w:rPr>
  </w:style>
  <w:style w:type="paragraph" w:customStyle="1" w:styleId="IntensivesZitat1">
    <w:name w:val="Intensives Zitat1"/>
    <w:basedOn w:val="Standard"/>
    <w:pPr>
      <w:pBdr>
        <w:top w:val="single" w:sz="4" w:space="10" w:color="008080"/>
        <w:bottom w:val="single" w:sz="4" w:space="10" w:color="008080"/>
      </w:pBdr>
      <w:spacing w:before="360" w:after="360"/>
      <w:ind w:left="864" w:right="864"/>
      <w:jc w:val="center"/>
    </w:pPr>
    <w:rPr>
      <w:i/>
      <w:iCs/>
      <w:color w:val="1F4E79"/>
    </w:rPr>
  </w:style>
  <w:style w:type="paragraph" w:customStyle="1" w:styleId="Beschriftung2">
    <w:name w:val="Beschriftung2"/>
    <w:basedOn w:val="Standard"/>
    <w:pPr>
      <w:spacing w:after="200"/>
    </w:pPr>
    <w:rPr>
      <w:i/>
      <w:iCs/>
      <w:color w:val="44546A"/>
      <w:szCs w:val="18"/>
    </w:rPr>
  </w:style>
  <w:style w:type="paragraph" w:customStyle="1" w:styleId="Sprechblasentext1">
    <w:name w:val="Sprechblasentext1"/>
    <w:basedOn w:val="Standard"/>
    <w:rPr>
      <w:rFonts w:ascii="Segoe UI" w:hAnsi="Segoe UI" w:cs="Segoe UI"/>
      <w:szCs w:val="18"/>
    </w:rPr>
  </w:style>
  <w:style w:type="paragraph" w:customStyle="1" w:styleId="Blocktext1">
    <w:name w:val="Blocktext1"/>
    <w:basedOn w:val="Standard"/>
    <w:pPr>
      <w:pBdr>
        <w:top w:val="single" w:sz="2" w:space="10" w:color="808080"/>
        <w:left w:val="single" w:sz="2" w:space="10" w:color="808080"/>
        <w:bottom w:val="single" w:sz="2" w:space="10" w:color="808080"/>
        <w:right w:val="single" w:sz="2" w:space="10" w:color="808080"/>
      </w:pBdr>
      <w:ind w:left="1152" w:right="1152"/>
    </w:pPr>
    <w:rPr>
      <w:i/>
      <w:iCs/>
      <w:color w:val="1F4E79"/>
    </w:rPr>
  </w:style>
  <w:style w:type="paragraph" w:customStyle="1" w:styleId="Textkrper31">
    <w:name w:val="Textkörper 31"/>
    <w:basedOn w:val="Standard"/>
    <w:pPr>
      <w:spacing w:after="120"/>
    </w:pPr>
    <w:rPr>
      <w:szCs w:val="16"/>
    </w:rPr>
  </w:style>
  <w:style w:type="paragraph" w:customStyle="1" w:styleId="Textkrper-Einzug31">
    <w:name w:val="Textkörper-Einzug 31"/>
    <w:basedOn w:val="Standard"/>
    <w:pPr>
      <w:spacing w:after="120"/>
      <w:ind w:left="360"/>
    </w:pPr>
    <w:rPr>
      <w:szCs w:val="16"/>
    </w:rPr>
  </w:style>
  <w:style w:type="paragraph" w:customStyle="1" w:styleId="Kommentartext1">
    <w:name w:val="Kommentartext1"/>
    <w:basedOn w:val="Standard"/>
    <w:rPr>
      <w:szCs w:val="20"/>
    </w:rPr>
  </w:style>
  <w:style w:type="paragraph" w:customStyle="1" w:styleId="Kommentarthema1">
    <w:name w:val="Kommentarthema1"/>
    <w:basedOn w:val="Kommentartext1"/>
    <w:rPr>
      <w:b/>
      <w:bCs/>
    </w:rPr>
  </w:style>
  <w:style w:type="paragraph" w:customStyle="1" w:styleId="Dokumentstruktur1">
    <w:name w:val="Dokumentstruktur1"/>
    <w:basedOn w:val="Standard"/>
    <w:rPr>
      <w:rFonts w:ascii="Segoe UI" w:hAnsi="Segoe UI" w:cs="Segoe UI"/>
      <w:szCs w:val="16"/>
    </w:rPr>
  </w:style>
  <w:style w:type="paragraph" w:customStyle="1" w:styleId="Endnotentext1">
    <w:name w:val="Endnotentext1"/>
    <w:basedOn w:val="Standard"/>
    <w:rPr>
      <w:szCs w:val="20"/>
    </w:rPr>
  </w:style>
  <w:style w:type="paragraph" w:customStyle="1" w:styleId="Umschlagabsenderadresse1">
    <w:name w:val="Umschlagabsenderadresse1"/>
    <w:basedOn w:val="Standard"/>
    <w:rPr>
      <w:rFonts w:ascii="Calibri Light" w:hAnsi="Calibri Light"/>
      <w:szCs w:val="20"/>
    </w:rPr>
  </w:style>
  <w:style w:type="paragraph" w:customStyle="1" w:styleId="Funotentext1">
    <w:name w:val="Fußnotentext1"/>
    <w:basedOn w:val="Standard"/>
    <w:rPr>
      <w:szCs w:val="20"/>
    </w:rPr>
  </w:style>
  <w:style w:type="paragraph" w:customStyle="1" w:styleId="HTMLVorformatiert1">
    <w:name w:val="HTML Vorformatiert1"/>
    <w:basedOn w:val="Standard"/>
    <w:rPr>
      <w:rFonts w:ascii="Consolas" w:hAnsi="Consolas"/>
      <w:szCs w:val="20"/>
    </w:rPr>
  </w:style>
  <w:style w:type="paragraph" w:customStyle="1" w:styleId="Makrotext1">
    <w:name w:val="Makrotext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eastAsia="SimSun" w:hAnsi="Consolas" w:cs="Calibri"/>
      <w:sz w:val="22"/>
      <w:lang w:eastAsia="ar-SA"/>
    </w:rPr>
  </w:style>
  <w:style w:type="paragraph" w:customStyle="1" w:styleId="NurText1">
    <w:name w:val="Nur Text1"/>
    <w:basedOn w:val="Standard"/>
    <w:rPr>
      <w:rFonts w:ascii="Consolas" w:hAnsi="Consolas"/>
      <w:szCs w:val="21"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Verzeichnis9">
    <w:name w:val="toc 9"/>
    <w:basedOn w:val="Standard"/>
    <w:pPr>
      <w:tabs>
        <w:tab w:val="right" w:leader="dot" w:pos="7374"/>
      </w:tabs>
      <w:spacing w:after="120"/>
      <w:ind w:left="1757"/>
    </w:pPr>
  </w:style>
  <w:style w:type="paragraph" w:customStyle="1" w:styleId="HTMLAdresse1">
    <w:name w:val="HTML Adresse1"/>
    <w:basedOn w:val="Standard"/>
    <w:rPr>
      <w:i/>
      <w:iCs/>
    </w:rPr>
  </w:style>
  <w:style w:type="paragraph" w:styleId="Verzeichnis1">
    <w:name w:val="toc 1"/>
    <w:basedOn w:val="Standard"/>
    <w:pPr>
      <w:tabs>
        <w:tab w:val="right" w:leader="dot" w:pos="9638"/>
      </w:tabs>
      <w:spacing w:after="100"/>
    </w:pPr>
  </w:style>
  <w:style w:type="paragraph" w:styleId="Verzeichnis2">
    <w:name w:val="toc 2"/>
    <w:basedOn w:val="Standard"/>
    <w:pPr>
      <w:tabs>
        <w:tab w:val="right" w:leader="dot" w:pos="9355"/>
      </w:tabs>
      <w:spacing w:after="100"/>
      <w:ind w:left="220"/>
    </w:pPr>
  </w:style>
  <w:style w:type="paragraph" w:styleId="Verzeichnis3">
    <w:name w:val="toc 3"/>
    <w:basedOn w:val="Standard"/>
    <w:pPr>
      <w:tabs>
        <w:tab w:val="right" w:leader="dot" w:pos="9072"/>
      </w:tabs>
      <w:spacing w:after="100"/>
      <w:ind w:left="440"/>
    </w:pPr>
  </w:style>
  <w:style w:type="paragraph" w:styleId="Verzeichnis4">
    <w:name w:val="toc 4"/>
    <w:basedOn w:val="Standard"/>
    <w:pPr>
      <w:tabs>
        <w:tab w:val="right" w:leader="dot" w:pos="8789"/>
      </w:tabs>
      <w:spacing w:after="100"/>
      <w:ind w:left="660"/>
    </w:pPr>
  </w:style>
  <w:style w:type="paragraph" w:styleId="Verzeichnis5">
    <w:name w:val="toc 5"/>
    <w:basedOn w:val="Standard"/>
    <w:pPr>
      <w:tabs>
        <w:tab w:val="right" w:leader="dot" w:pos="8506"/>
      </w:tabs>
      <w:spacing w:after="100"/>
      <w:ind w:left="880"/>
    </w:pPr>
  </w:style>
  <w:style w:type="paragraph" w:styleId="Verzeichnis6">
    <w:name w:val="toc 6"/>
    <w:basedOn w:val="Standard"/>
    <w:pPr>
      <w:tabs>
        <w:tab w:val="right" w:leader="dot" w:pos="8223"/>
      </w:tabs>
      <w:spacing w:after="100"/>
      <w:ind w:left="1100"/>
    </w:pPr>
  </w:style>
  <w:style w:type="paragraph" w:styleId="Verzeichnis7">
    <w:name w:val="toc 7"/>
    <w:basedOn w:val="Standard"/>
    <w:pPr>
      <w:tabs>
        <w:tab w:val="right" w:leader="dot" w:pos="7940"/>
      </w:tabs>
      <w:spacing w:after="100"/>
      <w:ind w:left="1320"/>
    </w:pPr>
  </w:style>
  <w:style w:type="paragraph" w:styleId="Verzeichnis8">
    <w:name w:val="toc 8"/>
    <w:basedOn w:val="Standard"/>
    <w:pPr>
      <w:tabs>
        <w:tab w:val="right" w:leader="dot" w:pos="7657"/>
      </w:tabs>
      <w:spacing w:after="100"/>
      <w:ind w:left="1540"/>
    </w:pPr>
  </w:style>
  <w:style w:type="paragraph" w:customStyle="1" w:styleId="Inhaltsverzeichnisberschrift">
    <w:name w:val="Inhaltsverzeichnis Überschrift"/>
    <w:basedOn w:val="berschrift1"/>
    <w:pPr>
      <w:numPr>
        <w:numId w:val="0"/>
      </w:numPr>
      <w:suppressLineNumbers/>
    </w:pPr>
    <w:rPr>
      <w:b/>
      <w:bCs/>
      <w:color w:val="2E74B5"/>
    </w:rPr>
  </w:style>
  <w:style w:type="paragraph" w:customStyle="1" w:styleId="Literaturverzeichnis1">
    <w:name w:val="Literaturverzeichnis1"/>
    <w:basedOn w:val="Standard"/>
  </w:style>
  <w:style w:type="paragraph" w:customStyle="1" w:styleId="Nachrichtenkopf1">
    <w:name w:val="Nachrichtenkopf1"/>
    <w:basedOn w:val="Standar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ind w:left="1080" w:hanging="1080"/>
    </w:pPr>
    <w:rPr>
      <w:rFonts w:ascii="Calibri Light" w:hAnsi="Calibri Light"/>
      <w:sz w:val="24"/>
      <w:szCs w:val="24"/>
    </w:rPr>
  </w:style>
  <w:style w:type="paragraph" w:customStyle="1" w:styleId="Aufzhlung2">
    <w:name w:val="Aufzählung 2"/>
    <w:basedOn w:val="Standard"/>
    <w:pPr>
      <w:spacing w:after="120"/>
      <w:ind w:left="720" w:hanging="360"/>
    </w:pPr>
  </w:style>
  <w:style w:type="paragraph" w:customStyle="1" w:styleId="Aufzhlung3">
    <w:name w:val="Aufzählung 3"/>
    <w:basedOn w:val="Standard"/>
    <w:pPr>
      <w:spacing w:after="120"/>
      <w:ind w:left="1080" w:hanging="360"/>
    </w:pPr>
  </w:style>
  <w:style w:type="paragraph" w:customStyle="1" w:styleId="Aufzhlung4">
    <w:name w:val="Aufzählung 4"/>
    <w:basedOn w:val="Standard"/>
    <w:pPr>
      <w:spacing w:after="120"/>
      <w:ind w:left="1440" w:hanging="360"/>
    </w:pPr>
  </w:style>
  <w:style w:type="paragraph" w:customStyle="1" w:styleId="Aufzhlung5">
    <w:name w:val="Aufzählung 5"/>
    <w:basedOn w:val="Standard"/>
    <w:pPr>
      <w:spacing w:after="120"/>
      <w:ind w:left="1800" w:hanging="360"/>
    </w:pPr>
  </w:style>
  <w:style w:type="paragraph" w:customStyle="1" w:styleId="Listenfortsetzung1">
    <w:name w:val="Listenfortsetzung1"/>
    <w:basedOn w:val="Standard"/>
    <w:pPr>
      <w:spacing w:after="120"/>
      <w:ind w:left="360"/>
    </w:pPr>
  </w:style>
  <w:style w:type="paragraph" w:customStyle="1" w:styleId="Listenfortsetzung21">
    <w:name w:val="Listenfortsetzung 21"/>
    <w:basedOn w:val="Standard"/>
    <w:pPr>
      <w:spacing w:after="120"/>
      <w:ind w:left="720"/>
    </w:pPr>
  </w:style>
  <w:style w:type="paragraph" w:customStyle="1" w:styleId="Listenfortsetzung31">
    <w:name w:val="Listenfortsetzung 31"/>
    <w:basedOn w:val="Standard"/>
    <w:pPr>
      <w:spacing w:after="120"/>
      <w:ind w:left="1080"/>
    </w:pPr>
  </w:style>
  <w:style w:type="paragraph" w:customStyle="1" w:styleId="Listenfortsetzung41">
    <w:name w:val="Listenfortsetzung 41"/>
    <w:basedOn w:val="Standard"/>
    <w:pPr>
      <w:spacing w:after="120"/>
      <w:ind w:left="1440"/>
    </w:pPr>
  </w:style>
  <w:style w:type="paragraph" w:customStyle="1" w:styleId="Listenfortsetzung51">
    <w:name w:val="Listenfortsetzung 51"/>
    <w:basedOn w:val="Standard"/>
    <w:pPr>
      <w:spacing w:after="120"/>
      <w:ind w:left="1800"/>
    </w:pPr>
  </w:style>
  <w:style w:type="paragraph" w:customStyle="1" w:styleId="Listenabsatz1">
    <w:name w:val="Listenabsatz1"/>
    <w:basedOn w:val="Standard"/>
    <w:pPr>
      <w:ind w:left="720"/>
    </w:pPr>
  </w:style>
  <w:style w:type="paragraph" w:customStyle="1" w:styleId="Listennummer1">
    <w:name w:val="Listennummer1"/>
    <w:basedOn w:val="Standard"/>
    <w:pPr>
      <w:tabs>
        <w:tab w:val="num" w:pos="1800"/>
      </w:tabs>
      <w:ind w:left="1800" w:hanging="360"/>
    </w:pPr>
  </w:style>
  <w:style w:type="paragraph" w:customStyle="1" w:styleId="Listennummer21">
    <w:name w:val="Listennummer 21"/>
    <w:basedOn w:val="Standard"/>
    <w:pPr>
      <w:tabs>
        <w:tab w:val="num" w:pos="1800"/>
      </w:tabs>
      <w:ind w:left="1800" w:hanging="360"/>
    </w:pPr>
  </w:style>
  <w:style w:type="paragraph" w:customStyle="1" w:styleId="Listennummer31">
    <w:name w:val="Listennummer 31"/>
    <w:basedOn w:val="Standard"/>
    <w:pPr>
      <w:tabs>
        <w:tab w:val="num" w:pos="1800"/>
      </w:tabs>
      <w:ind w:left="1800" w:hanging="360"/>
    </w:pPr>
  </w:style>
  <w:style w:type="paragraph" w:customStyle="1" w:styleId="Listennummer41">
    <w:name w:val="Listennummer 41"/>
    <w:basedOn w:val="Standard"/>
    <w:pPr>
      <w:tabs>
        <w:tab w:val="num" w:pos="1800"/>
      </w:tabs>
      <w:ind w:left="1800" w:hanging="360"/>
    </w:pPr>
  </w:style>
  <w:style w:type="paragraph" w:customStyle="1" w:styleId="Listennummer51">
    <w:name w:val="Listennummer 51"/>
    <w:basedOn w:val="Standard"/>
    <w:pPr>
      <w:tabs>
        <w:tab w:val="num" w:pos="1800"/>
      </w:tabs>
      <w:ind w:left="1800" w:hanging="360"/>
      <w:outlineLvl w:val="0"/>
    </w:pPr>
  </w:style>
  <w:style w:type="paragraph" w:customStyle="1" w:styleId="Aufzhlungszeichen1">
    <w:name w:val="Aufzählungszeichen1"/>
    <w:basedOn w:val="Standard"/>
  </w:style>
  <w:style w:type="paragraph" w:customStyle="1" w:styleId="Aufzhlungszeichen21">
    <w:name w:val="Aufzählungszeichen 21"/>
    <w:basedOn w:val="Standard"/>
  </w:style>
  <w:style w:type="paragraph" w:customStyle="1" w:styleId="Aufzhlungszeichen31">
    <w:name w:val="Aufzählungszeichen 31"/>
    <w:basedOn w:val="Standard"/>
  </w:style>
  <w:style w:type="paragraph" w:customStyle="1" w:styleId="Aufzhlungszeichen41">
    <w:name w:val="Aufzählungszeichen 41"/>
    <w:basedOn w:val="Standard"/>
  </w:style>
  <w:style w:type="paragraph" w:customStyle="1" w:styleId="Aufzhlungszeichen51">
    <w:name w:val="Aufzählungszeichen 51"/>
    <w:basedOn w:val="Standard"/>
  </w:style>
  <w:style w:type="paragraph" w:customStyle="1" w:styleId="Abbildungsverzeichnis1">
    <w:name w:val="Abbildungsverzeichnis1"/>
    <w:basedOn w:val="Standard"/>
  </w:style>
  <w:style w:type="paragraph" w:customStyle="1" w:styleId="Rechtsgrundlagenverzeichnis1">
    <w:name w:val="Rechtsgrundlagenverzeichnis1"/>
    <w:basedOn w:val="Standard"/>
    <w:pPr>
      <w:ind w:left="220" w:hanging="220"/>
    </w:pPr>
  </w:style>
  <w:style w:type="paragraph" w:customStyle="1" w:styleId="RGV-berschrift1">
    <w:name w:val="RGV-Überschrift1"/>
    <w:basedOn w:val="Standard"/>
    <w:pPr>
      <w:spacing w:before="120"/>
    </w:pPr>
    <w:rPr>
      <w:rFonts w:ascii="Calibri Light" w:hAnsi="Calibri Light"/>
      <w:b/>
      <w:bCs/>
      <w:sz w:val="24"/>
      <w:szCs w:val="24"/>
    </w:rPr>
  </w:style>
  <w:style w:type="paragraph" w:customStyle="1" w:styleId="Umschlagadresse1">
    <w:name w:val="Umschlagadresse1"/>
    <w:basedOn w:val="Standard"/>
    <w:pPr>
      <w:ind w:left="2880"/>
    </w:pPr>
    <w:rPr>
      <w:rFonts w:ascii="Calibri Light" w:hAnsi="Calibri Light"/>
      <w:sz w:val="24"/>
      <w:szCs w:val="24"/>
    </w:rPr>
  </w:style>
  <w:style w:type="paragraph" w:customStyle="1" w:styleId="KeinLeerraum1">
    <w:name w:val="Kein Leerraum1"/>
    <w:pPr>
      <w:suppressAutoHyphens/>
    </w:pPr>
    <w:rPr>
      <w:rFonts w:ascii="Calibri" w:eastAsia="SimSun" w:hAnsi="Calibri" w:cs="Calibri"/>
      <w:sz w:val="22"/>
      <w:szCs w:val="22"/>
      <w:lang w:eastAsia="ar-SA"/>
    </w:rPr>
  </w:style>
  <w:style w:type="paragraph" w:customStyle="1" w:styleId="Datum1">
    <w:name w:val="Datum1"/>
    <w:basedOn w:val="Standard"/>
  </w:style>
  <w:style w:type="paragraph" w:customStyle="1" w:styleId="StandardWeb1">
    <w:name w:val="Standard (Web)1"/>
    <w:basedOn w:val="Standard"/>
    <w:rPr>
      <w:rFonts w:ascii="Times New Roman" w:hAnsi="Times New Roman" w:cs="Times New Roman"/>
      <w:sz w:val="24"/>
      <w:szCs w:val="24"/>
    </w:rPr>
  </w:style>
  <w:style w:type="paragraph" w:customStyle="1" w:styleId="Textkrper21">
    <w:name w:val="Textkörper 21"/>
    <w:basedOn w:val="Standard"/>
    <w:pPr>
      <w:spacing w:after="120" w:line="480" w:lineRule="auto"/>
    </w:pPr>
  </w:style>
  <w:style w:type="paragraph" w:styleId="Textkrper-Zeileneinzug">
    <w:name w:val="Body Text Indent"/>
    <w:basedOn w:val="Standard"/>
    <w:pPr>
      <w:spacing w:after="120"/>
      <w:ind w:left="360"/>
    </w:pPr>
  </w:style>
  <w:style w:type="paragraph" w:customStyle="1" w:styleId="Textkrper-Einzug21">
    <w:name w:val="Textkörper-Einzug 21"/>
    <w:basedOn w:val="Standard"/>
    <w:pPr>
      <w:spacing w:after="120" w:line="480" w:lineRule="auto"/>
      <w:ind w:left="360"/>
    </w:pPr>
  </w:style>
  <w:style w:type="paragraph" w:customStyle="1" w:styleId="Textkrper-Zeileneinzug1">
    <w:name w:val="Textkörper-Zeileneinzug1"/>
    <w:basedOn w:val="Textkrper"/>
    <w:pPr>
      <w:spacing w:after="0"/>
      <w:ind w:firstLine="360"/>
    </w:pPr>
  </w:style>
  <w:style w:type="paragraph" w:customStyle="1" w:styleId="Textkrper-Erstzeileneinzug21">
    <w:name w:val="Textkörper-Erstzeileneinzug 21"/>
    <w:basedOn w:val="Textkrper-Zeileneinzug"/>
    <w:pPr>
      <w:spacing w:after="0"/>
      <w:ind w:firstLine="360"/>
    </w:pPr>
  </w:style>
  <w:style w:type="paragraph" w:customStyle="1" w:styleId="Standardeinzug1">
    <w:name w:val="Standardeinzug1"/>
    <w:basedOn w:val="Standard"/>
    <w:pPr>
      <w:ind w:left="720"/>
    </w:pPr>
  </w:style>
  <w:style w:type="paragraph" w:customStyle="1" w:styleId="Fu-Endnotenberschrift1">
    <w:name w:val="Fuß/-Endnotenüberschrift1"/>
    <w:basedOn w:val="Standard"/>
  </w:style>
  <w:style w:type="paragraph" w:customStyle="1" w:styleId="E-Mail-Signatur1">
    <w:name w:val="E-Mail-Signatur1"/>
    <w:basedOn w:val="Standard"/>
  </w:style>
  <w:style w:type="paragraph" w:customStyle="1" w:styleId="Gruformel1">
    <w:name w:val="Grußformel1"/>
    <w:basedOn w:val="Standard"/>
    <w:pPr>
      <w:suppressLineNumbers/>
    </w:pPr>
  </w:style>
  <w:style w:type="paragraph" w:styleId="Unterschrift">
    <w:name w:val="Signature"/>
    <w:basedOn w:val="Standard"/>
    <w:pPr>
      <w:suppressLineNumbers/>
      <w:ind w:left="4320"/>
    </w:pPr>
  </w:style>
  <w:style w:type="paragraph" w:customStyle="1" w:styleId="Index11">
    <w:name w:val="Index 11"/>
    <w:basedOn w:val="Standard"/>
    <w:pPr>
      <w:ind w:left="220" w:hanging="220"/>
    </w:pPr>
  </w:style>
  <w:style w:type="paragraph" w:customStyle="1" w:styleId="Index21">
    <w:name w:val="Index 21"/>
    <w:basedOn w:val="Standard"/>
    <w:pPr>
      <w:ind w:left="440" w:hanging="220"/>
    </w:pPr>
  </w:style>
  <w:style w:type="paragraph" w:customStyle="1" w:styleId="Index31">
    <w:name w:val="Index 31"/>
    <w:basedOn w:val="Standard"/>
    <w:pPr>
      <w:ind w:left="660" w:hanging="220"/>
    </w:pPr>
  </w:style>
  <w:style w:type="paragraph" w:customStyle="1" w:styleId="Index41">
    <w:name w:val="Index 41"/>
    <w:basedOn w:val="Standard"/>
    <w:pPr>
      <w:ind w:left="880" w:hanging="220"/>
    </w:pPr>
  </w:style>
  <w:style w:type="paragraph" w:customStyle="1" w:styleId="Index51">
    <w:name w:val="Index 51"/>
    <w:basedOn w:val="Standard"/>
    <w:pPr>
      <w:ind w:left="1100" w:hanging="220"/>
    </w:pPr>
  </w:style>
  <w:style w:type="paragraph" w:customStyle="1" w:styleId="Index61">
    <w:name w:val="Index 61"/>
    <w:basedOn w:val="Standard"/>
    <w:pPr>
      <w:ind w:left="1320" w:hanging="220"/>
    </w:pPr>
  </w:style>
  <w:style w:type="paragraph" w:customStyle="1" w:styleId="Index71">
    <w:name w:val="Index 71"/>
    <w:basedOn w:val="Standard"/>
    <w:pPr>
      <w:ind w:left="1540" w:hanging="220"/>
    </w:pPr>
  </w:style>
  <w:style w:type="paragraph" w:customStyle="1" w:styleId="Index81">
    <w:name w:val="Index 81"/>
    <w:basedOn w:val="Standard"/>
    <w:pPr>
      <w:ind w:left="1760" w:hanging="220"/>
    </w:pPr>
  </w:style>
  <w:style w:type="paragraph" w:customStyle="1" w:styleId="Index91">
    <w:name w:val="Index 91"/>
    <w:basedOn w:val="Standard"/>
    <w:pPr>
      <w:ind w:left="1980" w:hanging="220"/>
    </w:pPr>
  </w:style>
  <w:style w:type="paragraph" w:customStyle="1" w:styleId="Indexberschrift1">
    <w:name w:val="Indexüberschrift1"/>
    <w:basedOn w:val="Standard"/>
    <w:rPr>
      <w:rFonts w:ascii="Calibri Light" w:hAnsi="Calibri Light"/>
      <w:b/>
      <w:bCs/>
    </w:rPr>
  </w:style>
  <w:style w:type="paragraph" w:customStyle="1" w:styleId="Gruformel2">
    <w:name w:val="Grußformel2"/>
    <w:basedOn w:val="Standard"/>
    <w:pPr>
      <w:ind w:left="4320"/>
    </w:pPr>
  </w:style>
  <w:style w:type="paragraph" w:customStyle="1" w:styleId="TabellenInhalt">
    <w:name w:val="Tabellen Inhalt"/>
    <w:basedOn w:val="Standard"/>
    <w:pPr>
      <w:suppressLineNumbers/>
    </w:pPr>
  </w:style>
  <w:style w:type="paragraph" w:styleId="berarbeitung">
    <w:name w:val="Revision"/>
    <w:hidden/>
    <w:uiPriority w:val="99"/>
    <w:semiHidden/>
    <w:rsid w:val="00841905"/>
    <w:rPr>
      <w:rFonts w:ascii="Calibri" w:eastAsia="SimSun" w:hAnsi="Calibri" w:cs="Calibri"/>
      <w:sz w:val="22"/>
      <w:szCs w:val="22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0116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unhideWhenUsed/>
    <w:rsid w:val="00AB0116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rsid w:val="00AB0116"/>
    <w:rPr>
      <w:rFonts w:ascii="Calibri" w:eastAsia="SimSun" w:hAnsi="Calibri" w:cs="Calibri"/>
      <w:lang w:eastAsia="ar-SA"/>
    </w:rPr>
  </w:style>
  <w:style w:type="paragraph" w:styleId="Listenabsatz">
    <w:name w:val="List Paragraph"/>
    <w:basedOn w:val="Standard"/>
    <w:uiPriority w:val="34"/>
    <w:qFormat/>
    <w:rsid w:val="00AB0116"/>
    <w:pPr>
      <w:suppressAutoHyphens w:val="0"/>
      <w:ind w:left="720"/>
      <w:contextualSpacing/>
    </w:pPr>
    <w:rPr>
      <w:rFonts w:ascii="Arial" w:eastAsiaTheme="minorHAnsi" w:hAnsi="Arial" w:cs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1"/>
    <w:uiPriority w:val="99"/>
    <w:semiHidden/>
    <w:unhideWhenUsed/>
    <w:rsid w:val="001B5AB6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1B5AB6"/>
    <w:rPr>
      <w:rFonts w:ascii="Calibri" w:eastAsia="SimSun" w:hAnsi="Calibri" w:cs="Calibri"/>
      <w:b/>
      <w:bCs/>
      <w:lang w:eastAsia="ar-SA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263936"/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263936"/>
    <w:rPr>
      <w:rFonts w:ascii="Calibri" w:eastAsia="SimSun" w:hAnsi="Calibri" w:cs="Calibri"/>
      <w:lang w:eastAsia="ar-SA"/>
    </w:rPr>
  </w:style>
  <w:style w:type="character" w:styleId="Funotenzeichen">
    <w:name w:val="footnote reference"/>
    <w:basedOn w:val="Absatz-Standardschriftart"/>
    <w:uiPriority w:val="99"/>
    <w:semiHidden/>
    <w:unhideWhenUsed/>
    <w:rsid w:val="00263936"/>
    <w:rPr>
      <w:vertAlign w:val="superscript"/>
    </w:rPr>
  </w:style>
  <w:style w:type="table" w:styleId="Tabellenraster">
    <w:name w:val="Table Grid"/>
    <w:basedOn w:val="NormaleTabelle"/>
    <w:uiPriority w:val="39"/>
    <w:rsid w:val="000D26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C9294F"/>
    <w:rPr>
      <w:color w:val="605E5C"/>
      <w:shd w:val="clear" w:color="auto" w:fill="E1DFDD"/>
    </w:rPr>
  </w:style>
  <w:style w:type="paragraph" w:customStyle="1" w:styleId="Default">
    <w:name w:val="Default"/>
    <w:rsid w:val="00A72CDE"/>
    <w:pPr>
      <w:autoSpaceDE w:val="0"/>
      <w:autoSpaceDN w:val="0"/>
      <w:adjustRightInd w:val="0"/>
    </w:pPr>
    <w:rPr>
      <w:rFonts w:ascii="Frutiger Next Pro" w:hAnsi="Frutiger Next Pro" w:cs="Frutiger Next Pro"/>
      <w:color w:val="000000"/>
      <w:sz w:val="24"/>
      <w:szCs w:val="24"/>
    </w:rPr>
  </w:style>
  <w:style w:type="character" w:customStyle="1" w:styleId="A19">
    <w:name w:val="A19"/>
    <w:uiPriority w:val="99"/>
    <w:rsid w:val="00A72CDE"/>
    <w:rPr>
      <w:rFonts w:cs="Frutiger Next Pro"/>
      <w:color w:val="000000"/>
      <w:sz w:val="14"/>
      <w:szCs w:val="14"/>
    </w:rPr>
  </w:style>
  <w:style w:type="character" w:customStyle="1" w:styleId="cf01">
    <w:name w:val="cf01"/>
    <w:basedOn w:val="Absatz-Standardschriftart"/>
    <w:rsid w:val="007241B2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7241B2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ui-provider">
    <w:name w:val="ui-provider"/>
    <w:basedOn w:val="Absatz-Standardschriftart"/>
    <w:rsid w:val="00C30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9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tiftung-m-g-v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E3D06-9E27-490C-B9BF-C630262D5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751</Words>
  <Characters>4738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Cernavin</dc:creator>
  <cp:keywords/>
  <cp:lastModifiedBy>Theresa JOERISSEN</cp:lastModifiedBy>
  <cp:revision>6</cp:revision>
  <cp:lastPrinted>2024-01-15T09:59:00Z</cp:lastPrinted>
  <dcterms:created xsi:type="dcterms:W3CDTF">2024-01-06T11:06:00Z</dcterms:created>
  <dcterms:modified xsi:type="dcterms:W3CDTF">2024-01-15T11:47:00Z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4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